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44499F6" w14:textId="77777777" w:rsidR="00062D36" w:rsidRPr="000A64AE" w:rsidRDefault="00062D36" w:rsidP="00F726D2">
      <w:pPr>
        <w:widowControl/>
        <w:jc w:val="center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  <w:szCs w:val="28"/>
        </w:rPr>
        <w:t>Министерство обороны Российской Федерации</w:t>
      </w:r>
    </w:p>
    <w:p w14:paraId="06D37A11" w14:textId="3BF3B8C9" w:rsidR="00062D36" w:rsidRPr="000A64AE" w:rsidRDefault="00DA49A6" w:rsidP="00F726D2">
      <w:pPr>
        <w:widowControl/>
        <w:jc w:val="center"/>
        <w:rPr>
          <w:rFonts w:ascii="Times New Roman" w:hAnsi="Times New Roman" w:cs="Times New Roman"/>
          <w:color w:val="000000"/>
          <w:sz w:val="12"/>
          <w:szCs w:val="28"/>
          <w:lang w:val="ru-RU" w:eastAsia="ru-RU"/>
        </w:rPr>
      </w:pPr>
      <w:r w:rsidRPr="000A64AE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1087FE9" wp14:editId="3DDF5604">
                <wp:simplePos x="0" y="0"/>
                <wp:positionH relativeFrom="column">
                  <wp:posOffset>1367155</wp:posOffset>
                </wp:positionH>
                <wp:positionV relativeFrom="paragraph">
                  <wp:posOffset>34925</wp:posOffset>
                </wp:positionV>
                <wp:extent cx="3811270" cy="1270"/>
                <wp:effectExtent l="0" t="0" r="0" b="0"/>
                <wp:wrapNone/>
                <wp:docPr id="4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1270" cy="1270"/>
                        </a:xfrm>
                        <a:prstGeom prst="straightConnector1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A563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07.65pt;margin-top:2.75pt;width:300.1pt;height: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" strokeweight=".26mm">
                <v:stroke joinstyle="miter" endcap="square"/>
              </v:shape>
            </w:pict>
          </mc:Fallback>
        </mc:AlternateContent>
      </w:r>
    </w:p>
    <w:p w14:paraId="79FE8FDA" w14:textId="77777777" w:rsidR="00062D36" w:rsidRPr="000A64AE" w:rsidRDefault="00062D36" w:rsidP="00F726D2">
      <w:pPr>
        <w:widowControl/>
        <w:jc w:val="center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Федеральное государственное казённое военное образовательное </w:t>
      </w:r>
    </w:p>
    <w:p w14:paraId="35E18872" w14:textId="77777777" w:rsidR="00062D36" w:rsidRPr="000A64AE" w:rsidRDefault="00062D36" w:rsidP="00F726D2">
      <w:pPr>
        <w:widowControl/>
        <w:jc w:val="center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  <w:szCs w:val="28"/>
        </w:rPr>
        <w:t>учреждение высшего образования</w:t>
      </w:r>
    </w:p>
    <w:p w14:paraId="283C46C5" w14:textId="77777777" w:rsidR="00062D36" w:rsidRPr="000A64AE" w:rsidRDefault="00062D36" w:rsidP="00F726D2">
      <w:pPr>
        <w:widowControl/>
        <w:jc w:val="center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  <w:szCs w:val="28"/>
        </w:rPr>
        <w:t>«ВОЕННАЯ АКАДЕМИЯ</w:t>
      </w:r>
    </w:p>
    <w:p w14:paraId="2B73C6BD" w14:textId="77777777" w:rsidR="00062D36" w:rsidRPr="000A64AE" w:rsidRDefault="00062D36" w:rsidP="00F726D2">
      <w:pPr>
        <w:widowControl/>
        <w:jc w:val="center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  <w:szCs w:val="28"/>
        </w:rPr>
        <w:t>МАТЕРИАЛЬНО-ТЕХНИЧЕСКОГО ОБЕСПЕЧЕНИЯ</w:t>
      </w:r>
    </w:p>
    <w:p w14:paraId="139C0BF7" w14:textId="77777777" w:rsidR="00062D36" w:rsidRPr="000A64AE" w:rsidRDefault="00062D36" w:rsidP="00F726D2">
      <w:pPr>
        <w:widowControl/>
        <w:jc w:val="center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  <w:szCs w:val="28"/>
        </w:rPr>
        <w:t>имени генерала армии А. В. Хрулёва»</w:t>
      </w:r>
    </w:p>
    <w:p w14:paraId="6483CB42" w14:textId="77777777" w:rsidR="00062D36" w:rsidRPr="000A64AE" w:rsidRDefault="00062D36">
      <w:pPr>
        <w:widowControl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F199C96" w14:textId="77777777" w:rsidR="00062D36" w:rsidRPr="000A64AE" w:rsidRDefault="00062D36">
      <w:pPr>
        <w:pStyle w:val="14"/>
        <w:ind w:left="3686"/>
        <w:rPr>
          <w:b w:val="0"/>
          <w:color w:val="000000"/>
          <w:szCs w:val="28"/>
          <w:u w:val="none"/>
        </w:rPr>
      </w:pPr>
    </w:p>
    <w:p w14:paraId="0498F8C4" w14:textId="77777777" w:rsidR="00062D36" w:rsidRDefault="00062D36">
      <w:pPr>
        <w:widowControl/>
        <w:ind w:firstLine="709"/>
        <w:jc w:val="center"/>
        <w:rPr>
          <w:color w:val="000000"/>
          <w:lang w:val="en-US"/>
        </w:rPr>
      </w:pPr>
    </w:p>
    <w:p w14:paraId="7B8C3B9C" w14:textId="77777777" w:rsidR="00412254" w:rsidRDefault="00412254">
      <w:pPr>
        <w:widowControl/>
        <w:ind w:firstLine="709"/>
        <w:jc w:val="center"/>
        <w:rPr>
          <w:color w:val="000000"/>
          <w:lang w:val="en-US"/>
        </w:rPr>
      </w:pPr>
    </w:p>
    <w:p w14:paraId="4DD7C9A8" w14:textId="77777777" w:rsidR="00412254" w:rsidRDefault="00412254">
      <w:pPr>
        <w:widowControl/>
        <w:ind w:firstLine="709"/>
        <w:jc w:val="center"/>
        <w:rPr>
          <w:color w:val="000000"/>
          <w:lang w:val="en-US"/>
        </w:rPr>
      </w:pPr>
    </w:p>
    <w:p w14:paraId="6A6000C7" w14:textId="77777777" w:rsidR="00412254" w:rsidRDefault="00412254">
      <w:pPr>
        <w:widowControl/>
        <w:ind w:firstLine="709"/>
        <w:jc w:val="center"/>
        <w:rPr>
          <w:color w:val="000000"/>
          <w:lang w:val="en-US"/>
        </w:rPr>
      </w:pPr>
    </w:p>
    <w:p w14:paraId="000ACED4" w14:textId="77777777" w:rsidR="00412254" w:rsidRDefault="00412254">
      <w:pPr>
        <w:widowControl/>
        <w:ind w:firstLine="709"/>
        <w:jc w:val="center"/>
        <w:rPr>
          <w:color w:val="000000"/>
          <w:lang w:val="en-US"/>
        </w:rPr>
      </w:pPr>
    </w:p>
    <w:p w14:paraId="39AD4A25" w14:textId="77777777" w:rsidR="00412254" w:rsidRDefault="00412254">
      <w:pPr>
        <w:widowControl/>
        <w:ind w:firstLine="709"/>
        <w:jc w:val="center"/>
        <w:rPr>
          <w:color w:val="000000"/>
          <w:lang w:val="en-US"/>
        </w:rPr>
      </w:pPr>
    </w:p>
    <w:p w14:paraId="480250F3" w14:textId="77777777" w:rsidR="00412254" w:rsidRDefault="00412254">
      <w:pPr>
        <w:widowControl/>
        <w:ind w:firstLine="709"/>
        <w:jc w:val="center"/>
        <w:rPr>
          <w:color w:val="000000"/>
          <w:lang w:val="en-US"/>
        </w:rPr>
      </w:pPr>
    </w:p>
    <w:p w14:paraId="1BE843C9" w14:textId="77777777" w:rsidR="00412254" w:rsidRDefault="00412254">
      <w:pPr>
        <w:widowControl/>
        <w:ind w:firstLine="709"/>
        <w:jc w:val="center"/>
        <w:rPr>
          <w:color w:val="000000"/>
          <w:lang w:val="en-US"/>
        </w:rPr>
      </w:pPr>
    </w:p>
    <w:p w14:paraId="387D30C4" w14:textId="77777777" w:rsidR="00412254" w:rsidRDefault="00412254">
      <w:pPr>
        <w:widowControl/>
        <w:ind w:firstLine="709"/>
        <w:jc w:val="center"/>
        <w:rPr>
          <w:color w:val="000000"/>
          <w:lang w:val="en-US"/>
        </w:rPr>
      </w:pPr>
    </w:p>
    <w:p w14:paraId="35C49244" w14:textId="77777777" w:rsidR="00412254" w:rsidRPr="00412254" w:rsidRDefault="00412254">
      <w:pPr>
        <w:widowControl/>
        <w:ind w:firstLine="709"/>
        <w:jc w:val="center"/>
        <w:rPr>
          <w:color w:val="000000"/>
          <w:lang w:val="en-US"/>
        </w:rPr>
      </w:pPr>
    </w:p>
    <w:p w14:paraId="512C03FB" w14:textId="77777777" w:rsidR="00062D36" w:rsidRPr="000A64AE" w:rsidRDefault="00062D36">
      <w:pPr>
        <w:widowControl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0A1A6C0" w14:textId="77777777" w:rsidR="00062D36" w:rsidRPr="000A64AE" w:rsidRDefault="00062D36">
      <w:pPr>
        <w:shd w:val="clear" w:color="auto" w:fill="FFFFFF"/>
        <w:suppressAutoHyphens/>
        <w:jc w:val="center"/>
        <w:rPr>
          <w:rFonts w:ascii="Times New Roman" w:hAnsi="Times New Roman" w:cs="Times New Roman"/>
          <w:color w:val="000000"/>
          <w:sz w:val="23"/>
        </w:rPr>
      </w:pPr>
    </w:p>
    <w:p w14:paraId="7486E32C" w14:textId="77777777" w:rsidR="00062D36" w:rsidRPr="000A64AE" w:rsidRDefault="00062D36">
      <w:pPr>
        <w:shd w:val="clear" w:color="auto" w:fill="FFFFFF"/>
        <w:suppressAutoHyphens/>
        <w:jc w:val="center"/>
        <w:rPr>
          <w:rFonts w:ascii="Times New Roman" w:hAnsi="Times New Roman" w:cs="Times New Roman"/>
          <w:color w:val="000000"/>
          <w:sz w:val="23"/>
        </w:rPr>
      </w:pPr>
    </w:p>
    <w:p w14:paraId="75C5FD80" w14:textId="77777777" w:rsidR="00062D36" w:rsidRPr="000A64AE" w:rsidRDefault="00062D36">
      <w:pPr>
        <w:shd w:val="clear" w:color="auto" w:fill="FFFFFF"/>
        <w:suppressAutoHyphens/>
        <w:jc w:val="center"/>
        <w:rPr>
          <w:rFonts w:ascii="Times New Roman" w:hAnsi="Times New Roman" w:cs="Times New Roman"/>
          <w:color w:val="000000"/>
          <w:sz w:val="23"/>
        </w:rPr>
      </w:pPr>
    </w:p>
    <w:p w14:paraId="479B14B4" w14:textId="77777777" w:rsidR="00062D36" w:rsidRPr="000A64AE" w:rsidRDefault="00062D36">
      <w:pPr>
        <w:shd w:val="clear" w:color="auto" w:fill="FFFFFF"/>
        <w:suppressAutoHyphens/>
        <w:jc w:val="center"/>
        <w:rPr>
          <w:rFonts w:ascii="Times New Roman" w:hAnsi="Times New Roman" w:cs="Times New Roman"/>
          <w:color w:val="000000"/>
          <w:sz w:val="23"/>
        </w:rPr>
      </w:pPr>
    </w:p>
    <w:p w14:paraId="23762B50" w14:textId="77777777" w:rsidR="00062D36" w:rsidRPr="000A64AE" w:rsidRDefault="00062D36" w:rsidP="00F726D2">
      <w:pPr>
        <w:shd w:val="clear" w:color="auto" w:fill="FFFFFF"/>
        <w:suppressAutoHyphens/>
        <w:jc w:val="center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36"/>
          <w:szCs w:val="36"/>
        </w:rPr>
        <w:t>Правила приема в Военную академию</w:t>
      </w:r>
    </w:p>
    <w:p w14:paraId="07686173" w14:textId="77777777" w:rsidR="00062D36" w:rsidRPr="000A64AE" w:rsidRDefault="00062D36" w:rsidP="00F726D2">
      <w:pPr>
        <w:shd w:val="clear" w:color="auto" w:fill="FFFFFF"/>
        <w:suppressAutoHyphens/>
        <w:jc w:val="center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36"/>
          <w:szCs w:val="36"/>
        </w:rPr>
        <w:t xml:space="preserve"> материально-технического обеспечения на обучение </w:t>
      </w:r>
    </w:p>
    <w:p w14:paraId="4A6F33E5" w14:textId="77777777" w:rsidR="00062D36" w:rsidRPr="000A64AE" w:rsidRDefault="00062D36" w:rsidP="00F726D2">
      <w:pPr>
        <w:shd w:val="clear" w:color="auto" w:fill="FFFFFF"/>
        <w:suppressAutoHyphens/>
        <w:jc w:val="center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36"/>
          <w:szCs w:val="36"/>
        </w:rPr>
        <w:t>по образовательным программам высшего (специалитет) и</w:t>
      </w:r>
      <w:r w:rsidR="00021F65">
        <w:rPr>
          <w:rFonts w:ascii="Times New Roman" w:hAnsi="Times New Roman" w:cs="Times New Roman"/>
          <w:color w:val="000000"/>
          <w:sz w:val="36"/>
          <w:szCs w:val="36"/>
        </w:rPr>
        <w:t> </w:t>
      </w:r>
      <w:r w:rsidRPr="000A64AE">
        <w:rPr>
          <w:rFonts w:ascii="Times New Roman" w:hAnsi="Times New Roman" w:cs="Times New Roman"/>
          <w:color w:val="000000"/>
          <w:sz w:val="36"/>
          <w:szCs w:val="36"/>
        </w:rPr>
        <w:t>среднего проф</w:t>
      </w:r>
      <w:r w:rsidR="00EE7246" w:rsidRPr="000A64AE">
        <w:rPr>
          <w:rFonts w:ascii="Times New Roman" w:hAnsi="Times New Roman" w:cs="Times New Roman"/>
          <w:color w:val="000000"/>
          <w:sz w:val="36"/>
          <w:szCs w:val="36"/>
        </w:rPr>
        <w:t>ессионального образования в 2025</w:t>
      </w:r>
      <w:r w:rsidRPr="000A64AE">
        <w:rPr>
          <w:rFonts w:ascii="Times New Roman" w:hAnsi="Times New Roman" w:cs="Times New Roman"/>
          <w:color w:val="000000"/>
          <w:sz w:val="36"/>
          <w:szCs w:val="36"/>
        </w:rPr>
        <w:t xml:space="preserve"> году</w:t>
      </w:r>
    </w:p>
    <w:p w14:paraId="2726BE19" w14:textId="77777777" w:rsidR="00062D36" w:rsidRPr="000A64AE" w:rsidRDefault="00062D36" w:rsidP="00F726D2">
      <w:pPr>
        <w:suppressAutoHyphens/>
        <w:spacing w:line="238" w:lineRule="exact"/>
        <w:jc w:val="center"/>
        <w:rPr>
          <w:rFonts w:ascii="Times New Roman" w:hAnsi="Times New Roman" w:cs="Times New Roman"/>
          <w:color w:val="000000"/>
          <w:sz w:val="28"/>
        </w:rPr>
      </w:pPr>
    </w:p>
    <w:p w14:paraId="145779C2" w14:textId="77777777" w:rsidR="00062D36" w:rsidRPr="000A64AE" w:rsidRDefault="00062D36" w:rsidP="00F726D2">
      <w:pPr>
        <w:suppressAutoHyphens/>
        <w:spacing w:line="238" w:lineRule="exact"/>
        <w:jc w:val="center"/>
        <w:rPr>
          <w:rFonts w:ascii="Times New Roman" w:hAnsi="Times New Roman" w:cs="Times New Roman"/>
          <w:color w:val="000000"/>
          <w:sz w:val="28"/>
        </w:rPr>
      </w:pPr>
    </w:p>
    <w:p w14:paraId="7AE6D58C" w14:textId="77777777" w:rsidR="00062D36" w:rsidRPr="000A64AE" w:rsidRDefault="00062D36" w:rsidP="00F726D2">
      <w:pPr>
        <w:suppressAutoHyphens/>
        <w:spacing w:line="238" w:lineRule="exact"/>
        <w:jc w:val="center"/>
        <w:rPr>
          <w:rFonts w:ascii="Times New Roman" w:hAnsi="Times New Roman" w:cs="Times New Roman"/>
          <w:color w:val="000000"/>
          <w:sz w:val="28"/>
        </w:rPr>
      </w:pPr>
    </w:p>
    <w:p w14:paraId="049B6668" w14:textId="77777777" w:rsidR="00062D36" w:rsidRPr="000A64AE" w:rsidRDefault="00062D36" w:rsidP="00F726D2">
      <w:pPr>
        <w:suppressAutoHyphens/>
        <w:spacing w:line="238" w:lineRule="exact"/>
        <w:jc w:val="center"/>
        <w:rPr>
          <w:rFonts w:ascii="Times New Roman" w:hAnsi="Times New Roman" w:cs="Times New Roman"/>
          <w:color w:val="000000"/>
          <w:sz w:val="28"/>
        </w:rPr>
      </w:pPr>
    </w:p>
    <w:p w14:paraId="58B451B6" w14:textId="77777777" w:rsidR="00062D36" w:rsidRPr="000A64AE" w:rsidRDefault="00062D36" w:rsidP="00F726D2">
      <w:pPr>
        <w:suppressAutoHyphens/>
        <w:spacing w:line="238" w:lineRule="exact"/>
        <w:jc w:val="center"/>
        <w:rPr>
          <w:rFonts w:ascii="Times New Roman" w:hAnsi="Times New Roman" w:cs="Times New Roman"/>
          <w:color w:val="000000"/>
          <w:sz w:val="28"/>
        </w:rPr>
      </w:pPr>
    </w:p>
    <w:p w14:paraId="18AF9A39" w14:textId="77777777" w:rsidR="00062D36" w:rsidRPr="000A64AE" w:rsidRDefault="00062D36" w:rsidP="00F726D2">
      <w:pPr>
        <w:suppressAutoHyphens/>
        <w:spacing w:line="238" w:lineRule="exact"/>
        <w:jc w:val="center"/>
        <w:rPr>
          <w:rFonts w:ascii="Times New Roman" w:hAnsi="Times New Roman" w:cs="Times New Roman"/>
          <w:color w:val="000000"/>
          <w:sz w:val="28"/>
        </w:rPr>
      </w:pPr>
    </w:p>
    <w:p w14:paraId="23BC2DCA" w14:textId="77777777" w:rsidR="00062D36" w:rsidRPr="000A64AE" w:rsidRDefault="00062D36" w:rsidP="00F726D2">
      <w:pPr>
        <w:suppressAutoHyphens/>
        <w:spacing w:line="238" w:lineRule="exact"/>
        <w:jc w:val="center"/>
        <w:rPr>
          <w:rFonts w:ascii="Times New Roman" w:hAnsi="Times New Roman" w:cs="Times New Roman"/>
          <w:color w:val="000000"/>
          <w:sz w:val="28"/>
        </w:rPr>
      </w:pPr>
    </w:p>
    <w:p w14:paraId="053550E3" w14:textId="77777777" w:rsidR="00062D36" w:rsidRPr="000A64AE" w:rsidRDefault="00062D36" w:rsidP="00F726D2">
      <w:pPr>
        <w:suppressAutoHyphens/>
        <w:spacing w:line="238" w:lineRule="exact"/>
        <w:jc w:val="center"/>
        <w:rPr>
          <w:rFonts w:ascii="Times New Roman" w:hAnsi="Times New Roman" w:cs="Times New Roman"/>
          <w:color w:val="000000"/>
          <w:sz w:val="28"/>
        </w:rPr>
      </w:pPr>
    </w:p>
    <w:p w14:paraId="696CD846" w14:textId="77777777" w:rsidR="00062D36" w:rsidRPr="000A64AE" w:rsidRDefault="00062D36" w:rsidP="00F726D2">
      <w:pPr>
        <w:jc w:val="center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</w:rPr>
        <w:t>Локальный акт</w:t>
      </w:r>
    </w:p>
    <w:p w14:paraId="0FB1DE08" w14:textId="77777777" w:rsidR="00062D36" w:rsidRPr="000A64AE" w:rsidRDefault="00062D36" w:rsidP="00F726D2">
      <w:pPr>
        <w:suppressAutoHyphens/>
        <w:jc w:val="center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</w:rPr>
        <w:t xml:space="preserve"> к уставу федерального государственного казенного образовательного учреждения высшего образования «Военная академия материально-технического обеспечения им. генерала армии А.В.Хрулева»</w:t>
      </w:r>
    </w:p>
    <w:p w14:paraId="359FA243" w14:textId="77777777" w:rsidR="00062D36" w:rsidRPr="000A64AE" w:rsidRDefault="00062D36">
      <w:pPr>
        <w:suppressAutoHyphens/>
        <w:spacing w:line="238" w:lineRule="exact"/>
        <w:ind w:firstLine="709"/>
        <w:jc w:val="center"/>
        <w:rPr>
          <w:rFonts w:ascii="Times New Roman" w:hAnsi="Times New Roman" w:cs="Times New Roman"/>
          <w:color w:val="000000"/>
          <w:sz w:val="28"/>
        </w:rPr>
      </w:pPr>
    </w:p>
    <w:p w14:paraId="4820B783" w14:textId="77777777" w:rsidR="00062D36" w:rsidRPr="000A64AE" w:rsidRDefault="00062D36">
      <w:pPr>
        <w:suppressAutoHyphens/>
        <w:spacing w:line="238" w:lineRule="exact"/>
        <w:ind w:firstLine="709"/>
        <w:jc w:val="center"/>
        <w:rPr>
          <w:rFonts w:ascii="Times New Roman" w:hAnsi="Times New Roman" w:cs="Times New Roman"/>
          <w:color w:val="000000"/>
          <w:sz w:val="28"/>
        </w:rPr>
      </w:pPr>
    </w:p>
    <w:p w14:paraId="2A2CE7E5" w14:textId="77777777" w:rsidR="00062D36" w:rsidRPr="000A64AE" w:rsidRDefault="00062D36">
      <w:pPr>
        <w:suppressAutoHyphens/>
        <w:spacing w:line="238" w:lineRule="exact"/>
        <w:ind w:firstLine="709"/>
        <w:jc w:val="center"/>
        <w:rPr>
          <w:rFonts w:ascii="Times New Roman" w:hAnsi="Times New Roman" w:cs="Times New Roman"/>
          <w:color w:val="000000"/>
          <w:sz w:val="28"/>
        </w:rPr>
      </w:pPr>
    </w:p>
    <w:p w14:paraId="17C904BA" w14:textId="77777777" w:rsidR="00062D36" w:rsidRPr="000A64AE" w:rsidRDefault="00062D36">
      <w:pPr>
        <w:suppressAutoHyphens/>
        <w:spacing w:line="238" w:lineRule="exact"/>
        <w:rPr>
          <w:rFonts w:ascii="Times New Roman" w:hAnsi="Times New Roman" w:cs="Times New Roman"/>
          <w:color w:val="000000"/>
          <w:sz w:val="28"/>
        </w:rPr>
      </w:pPr>
    </w:p>
    <w:p w14:paraId="15C70075" w14:textId="77777777" w:rsidR="00062D36" w:rsidRPr="000A64AE" w:rsidRDefault="00062D36">
      <w:pPr>
        <w:suppressAutoHyphens/>
        <w:spacing w:line="238" w:lineRule="exact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</w:rPr>
        <w:t xml:space="preserve">  </w:t>
      </w:r>
    </w:p>
    <w:p w14:paraId="0E69346A" w14:textId="77777777" w:rsidR="00062D36" w:rsidRPr="000A64AE" w:rsidRDefault="00062D36">
      <w:pPr>
        <w:shd w:val="clear" w:color="auto" w:fill="FFFFFF"/>
        <w:suppressAutoHyphens/>
        <w:jc w:val="center"/>
        <w:rPr>
          <w:rFonts w:ascii="Times New Roman" w:hAnsi="Times New Roman" w:cs="Times New Roman"/>
          <w:color w:val="000000"/>
          <w:sz w:val="28"/>
        </w:rPr>
      </w:pPr>
    </w:p>
    <w:p w14:paraId="750C8AEA" w14:textId="77777777" w:rsidR="00062D36" w:rsidRPr="000A64AE" w:rsidRDefault="00062D36">
      <w:pPr>
        <w:shd w:val="clear" w:color="auto" w:fill="FFFFFF"/>
        <w:suppressAutoHyphens/>
        <w:jc w:val="center"/>
        <w:rPr>
          <w:rFonts w:ascii="Times New Roman" w:hAnsi="Times New Roman" w:cs="Times New Roman"/>
          <w:color w:val="000000"/>
          <w:sz w:val="28"/>
        </w:rPr>
      </w:pPr>
    </w:p>
    <w:p w14:paraId="7D3A2CFD" w14:textId="77777777" w:rsidR="00062D36" w:rsidRPr="000A64AE" w:rsidRDefault="00062D36">
      <w:pPr>
        <w:shd w:val="clear" w:color="auto" w:fill="FFFFFF"/>
        <w:suppressAutoHyphens/>
        <w:jc w:val="center"/>
        <w:rPr>
          <w:rFonts w:ascii="Times New Roman" w:hAnsi="Times New Roman" w:cs="Times New Roman"/>
          <w:color w:val="000000"/>
          <w:sz w:val="28"/>
        </w:rPr>
      </w:pPr>
    </w:p>
    <w:p w14:paraId="3BDCDB06" w14:textId="77777777" w:rsidR="00062D36" w:rsidRPr="000A64AE" w:rsidRDefault="00062D36">
      <w:pPr>
        <w:shd w:val="clear" w:color="auto" w:fill="FFFFFF"/>
        <w:suppressAutoHyphens/>
        <w:jc w:val="center"/>
        <w:rPr>
          <w:rFonts w:ascii="Times New Roman" w:hAnsi="Times New Roman" w:cs="Times New Roman"/>
          <w:color w:val="000000"/>
          <w:sz w:val="28"/>
        </w:rPr>
      </w:pPr>
    </w:p>
    <w:p w14:paraId="22CB4B6D" w14:textId="77777777" w:rsidR="00062D36" w:rsidRPr="000A64AE" w:rsidRDefault="00062D36">
      <w:pPr>
        <w:shd w:val="clear" w:color="auto" w:fill="FFFFFF"/>
        <w:suppressAutoHyphens/>
        <w:jc w:val="center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</w:rPr>
        <w:t>Санкт-Петербург</w:t>
      </w:r>
    </w:p>
    <w:p w14:paraId="6C194AB2" w14:textId="77777777" w:rsidR="00021F65" w:rsidRDefault="00B156DA">
      <w:pPr>
        <w:shd w:val="clear" w:color="auto" w:fill="FFFFFF"/>
        <w:suppressAutoHyphens/>
        <w:jc w:val="center"/>
        <w:rPr>
          <w:rFonts w:ascii="Times New Roman" w:hAnsi="Times New Roman" w:cs="Times New Roman"/>
          <w:color w:val="000000"/>
          <w:sz w:val="28"/>
        </w:rPr>
      </w:pPr>
      <w:r w:rsidRPr="000A64AE">
        <w:rPr>
          <w:rFonts w:ascii="Times New Roman" w:hAnsi="Times New Roman" w:cs="Times New Roman"/>
          <w:color w:val="000000"/>
          <w:sz w:val="28"/>
        </w:rPr>
        <w:t>2024</w:t>
      </w:r>
    </w:p>
    <w:p w14:paraId="21536E0D" w14:textId="77777777" w:rsidR="00062D36" w:rsidRPr="000A64AE" w:rsidRDefault="00021F65">
      <w:pPr>
        <w:shd w:val="clear" w:color="auto" w:fill="FFFFFF"/>
        <w:suppressAutoHyphens/>
        <w:jc w:val="center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</w:rPr>
        <w:br w:type="page"/>
      </w:r>
      <w:r w:rsidR="00062D36" w:rsidRPr="000A64AE">
        <w:rPr>
          <w:rFonts w:ascii="Times New Roman" w:hAnsi="Times New Roman" w:cs="Times New Roman"/>
          <w:b/>
          <w:color w:val="000000"/>
          <w:sz w:val="28"/>
        </w:rPr>
        <w:lastRenderedPageBreak/>
        <w:t>Краткая историческая справка</w:t>
      </w:r>
    </w:p>
    <w:p w14:paraId="18B1A50B" w14:textId="77777777" w:rsidR="00062D36" w:rsidRPr="000A64AE" w:rsidRDefault="00062D36">
      <w:pPr>
        <w:suppressAutoHyphens/>
        <w:spacing w:line="238" w:lineRule="exact"/>
        <w:jc w:val="both"/>
        <w:rPr>
          <w:rFonts w:ascii="Times New Roman" w:hAnsi="Times New Roman" w:cs="Times New Roman"/>
          <w:color w:val="000000"/>
          <w:spacing w:val="-4"/>
          <w:w w:val="71"/>
          <w:sz w:val="28"/>
        </w:rPr>
      </w:pPr>
    </w:p>
    <w:p w14:paraId="721552F0" w14:textId="77777777" w:rsidR="00C64DC6" w:rsidRPr="000A64AE" w:rsidRDefault="0037708D">
      <w:pPr>
        <w:suppressAutoHyphens/>
        <w:ind w:firstLine="720"/>
        <w:jc w:val="both"/>
        <w:rPr>
          <w:rFonts w:ascii="Times New Roman" w:hAnsi="Times New Roman" w:cs="Times New Roman"/>
          <w:color w:val="000000"/>
          <w:sz w:val="28"/>
        </w:rPr>
      </w:pPr>
      <w:r w:rsidRPr="000A64AE">
        <w:rPr>
          <w:rFonts w:ascii="Times New Roman" w:hAnsi="Times New Roman" w:cs="Times New Roman"/>
          <w:color w:val="000000"/>
          <w:sz w:val="28"/>
        </w:rPr>
        <w:t>Военная орденов Кутузова</w:t>
      </w:r>
      <w:r w:rsidR="00C64DC6" w:rsidRPr="000A64AE">
        <w:rPr>
          <w:rFonts w:ascii="Times New Roman" w:hAnsi="Times New Roman" w:cs="Times New Roman"/>
          <w:color w:val="000000"/>
          <w:sz w:val="28"/>
        </w:rPr>
        <w:t xml:space="preserve"> и Ленина </w:t>
      </w:r>
      <w:r w:rsidRPr="000A64AE">
        <w:rPr>
          <w:rFonts w:ascii="Times New Roman" w:hAnsi="Times New Roman" w:cs="Times New Roman"/>
          <w:color w:val="000000"/>
          <w:sz w:val="28"/>
        </w:rPr>
        <w:t>академия материально</w:t>
      </w:r>
      <w:r w:rsidR="00C64DC6" w:rsidRPr="000A64AE">
        <w:rPr>
          <w:rFonts w:ascii="Times New Roman" w:hAnsi="Times New Roman" w:cs="Times New Roman"/>
          <w:color w:val="000000"/>
          <w:sz w:val="28"/>
        </w:rPr>
        <w:t xml:space="preserve">-технического обеспечения </w:t>
      </w:r>
      <w:r w:rsidRPr="000A64AE">
        <w:rPr>
          <w:rFonts w:ascii="Times New Roman" w:hAnsi="Times New Roman" w:cs="Times New Roman"/>
          <w:color w:val="000000"/>
          <w:sz w:val="28"/>
        </w:rPr>
        <w:t>имени генерала</w:t>
      </w:r>
      <w:r w:rsidR="00C64DC6" w:rsidRPr="000A64AE">
        <w:rPr>
          <w:rFonts w:ascii="Times New Roman" w:hAnsi="Times New Roman" w:cs="Times New Roman"/>
          <w:color w:val="000000"/>
          <w:sz w:val="28"/>
        </w:rPr>
        <w:t xml:space="preserve"> армии А.В. </w:t>
      </w:r>
      <w:r w:rsidRPr="000A64AE">
        <w:rPr>
          <w:rFonts w:ascii="Times New Roman" w:hAnsi="Times New Roman" w:cs="Times New Roman"/>
          <w:color w:val="000000"/>
          <w:sz w:val="28"/>
        </w:rPr>
        <w:t>Хрулева прошла</w:t>
      </w:r>
      <w:r w:rsidR="00C64DC6" w:rsidRPr="000A64AE">
        <w:rPr>
          <w:rFonts w:ascii="Times New Roman" w:hAnsi="Times New Roman" w:cs="Times New Roman"/>
          <w:color w:val="000000"/>
          <w:sz w:val="28"/>
        </w:rPr>
        <w:t xml:space="preserve"> большой и славный путь своего становления и развития. Она ведёт свою историю с 31 марта 1900 г., когда в столице России –</w:t>
      </w:r>
      <w:r w:rsidR="00412254">
        <w:rPr>
          <w:rFonts w:ascii="Times New Roman" w:hAnsi="Times New Roman" w:cs="Times New Roman"/>
          <w:color w:val="000000"/>
          <w:sz w:val="28"/>
        </w:rPr>
        <w:t xml:space="preserve"> Санкт-</w:t>
      </w:r>
      <w:r w:rsidR="00C64DC6" w:rsidRPr="000A64AE">
        <w:rPr>
          <w:rFonts w:ascii="Times New Roman" w:hAnsi="Times New Roman" w:cs="Times New Roman"/>
          <w:color w:val="000000"/>
          <w:sz w:val="28"/>
        </w:rPr>
        <w:t>Петербурге, впервые в мире, было создано специальное военно-учебное заведение тыла – «Интендантский курс» для подготовки офицеров и чиновников интендантского ведомства.</w:t>
      </w:r>
    </w:p>
    <w:p w14:paraId="371BA704" w14:textId="77777777" w:rsidR="00062D36" w:rsidRPr="000A64AE" w:rsidRDefault="00062D36">
      <w:pPr>
        <w:suppressAutoHyphens/>
        <w:ind w:firstLine="720"/>
        <w:jc w:val="both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</w:rPr>
        <w:t>В 1906 г. Интендантский курс приравняли к высшему военно-учебному заведению, увеличив срок обучения до трех лет.</w:t>
      </w:r>
    </w:p>
    <w:p w14:paraId="3AE31899" w14:textId="77777777" w:rsidR="00062D36" w:rsidRPr="000A64AE" w:rsidRDefault="00062D36">
      <w:pPr>
        <w:suppressAutoHyphens/>
        <w:ind w:firstLine="720"/>
        <w:jc w:val="both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</w:rPr>
        <w:t>В 1911 г. Интендантский курс преобразован в Интендантскую академию.</w:t>
      </w:r>
    </w:p>
    <w:p w14:paraId="35337EBF" w14:textId="77777777" w:rsidR="00062D36" w:rsidRPr="000A64AE" w:rsidRDefault="00062D36">
      <w:pPr>
        <w:pStyle w:val="210"/>
        <w:suppressAutoHyphens/>
        <w:rPr>
          <w:color w:val="000000"/>
        </w:rPr>
      </w:pPr>
      <w:r w:rsidRPr="000A64AE">
        <w:rPr>
          <w:color w:val="000000"/>
        </w:rPr>
        <w:t>После революции Интендантская академия 15 марта 1918 года была реорганизована в Военно-хозяйственную академию РККА, а с октября 1920 года была объединена с Высшей военно-морской финансово-хозяйственной школой в одно высшее учебное заведение и стала называться Военно-хозяйственной академией РККА и РККФ.</w:t>
      </w:r>
    </w:p>
    <w:p w14:paraId="13924513" w14:textId="77777777" w:rsidR="00062D36" w:rsidRPr="000A64AE" w:rsidRDefault="00062D36">
      <w:pPr>
        <w:suppressAutoHyphens/>
        <w:ind w:firstLine="720"/>
        <w:jc w:val="both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</w:rPr>
        <w:t>В 1924 - 1925 гг. Военно-хозяйственная академия была реорганизована. Её факультеты были переданы в другие учебные заведения.</w:t>
      </w:r>
    </w:p>
    <w:p w14:paraId="6D709BA7" w14:textId="77777777" w:rsidR="00062D36" w:rsidRPr="000A64AE" w:rsidRDefault="00062D36">
      <w:pPr>
        <w:suppressAutoHyphens/>
        <w:ind w:firstLine="720"/>
        <w:jc w:val="both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</w:rPr>
        <w:t xml:space="preserve">Однако такая децентрализованная подготовка офицерских кадров тыла и транспорта себя не оправдала. </w:t>
      </w:r>
    </w:p>
    <w:p w14:paraId="141046E3" w14:textId="77777777" w:rsidR="00062D36" w:rsidRPr="000A64AE" w:rsidRDefault="00062D36">
      <w:pPr>
        <w:suppressAutoHyphens/>
        <w:ind w:firstLine="720"/>
        <w:jc w:val="both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</w:rPr>
        <w:t>Поэтому в 1932 году в Москве созданы Военно-транспортная академия и в 1935 году в Харькове восстановлена Военно-хозяйственная академия.</w:t>
      </w:r>
    </w:p>
    <w:p w14:paraId="4F7C379F" w14:textId="77777777" w:rsidR="00062D36" w:rsidRPr="000A64AE" w:rsidRDefault="00062D36">
      <w:pPr>
        <w:suppressAutoHyphens/>
        <w:ind w:firstLine="720"/>
        <w:jc w:val="both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</w:rPr>
        <w:t>С 1942 года академия стала именоваться Военной академией тыла и снабжения.</w:t>
      </w:r>
    </w:p>
    <w:p w14:paraId="6B6EC1B3" w14:textId="77777777" w:rsidR="00062D36" w:rsidRPr="000A64AE" w:rsidRDefault="00062D36" w:rsidP="00D45B4B">
      <w:pPr>
        <w:suppressAutoHyphens/>
        <w:ind w:firstLine="720"/>
        <w:jc w:val="both"/>
        <w:rPr>
          <w:rFonts w:ascii="Times New Roman" w:hAnsi="Times New Roman" w:cs="Times New Roman"/>
          <w:color w:val="000000"/>
          <w:sz w:val="28"/>
        </w:rPr>
      </w:pPr>
      <w:r w:rsidRPr="000A64AE">
        <w:rPr>
          <w:rFonts w:ascii="Times New Roman" w:hAnsi="Times New Roman" w:cs="Times New Roman"/>
          <w:color w:val="000000"/>
          <w:sz w:val="28"/>
        </w:rPr>
        <w:t>В послевоенный период выявилась настоятельная необходимость организовать комплексное обучение офицеров тыла и транспорта в едином многопрофильном вузе.</w:t>
      </w:r>
      <w:r w:rsidR="00D45B4B" w:rsidRPr="000A64AE">
        <w:rPr>
          <w:rFonts w:ascii="Times New Roman" w:hAnsi="Times New Roman" w:cs="Times New Roman"/>
          <w:color w:val="000000"/>
          <w:sz w:val="28"/>
        </w:rPr>
        <w:t xml:space="preserve"> </w:t>
      </w:r>
      <w:r w:rsidRPr="000A64AE">
        <w:rPr>
          <w:rFonts w:ascii="Times New Roman" w:hAnsi="Times New Roman" w:cs="Times New Roman"/>
          <w:color w:val="000000"/>
          <w:sz w:val="28"/>
        </w:rPr>
        <w:t>Военная академия тыла и снабжения и Военно-транспортная академия с 1 июня 1956 года объединены в единую – Военную академию тыла и транспорта.</w:t>
      </w:r>
    </w:p>
    <w:p w14:paraId="1309E24C" w14:textId="77777777" w:rsidR="00D45B4B" w:rsidRPr="000A64AE" w:rsidRDefault="00D45B4B" w:rsidP="00D45B4B">
      <w:pPr>
        <w:suppressAutoHyphens/>
        <w:ind w:right="71" w:firstLine="720"/>
        <w:jc w:val="both"/>
        <w:rPr>
          <w:rFonts w:ascii="Times New Roman" w:hAnsi="Times New Roman" w:cs="Times New Roman"/>
          <w:color w:val="000000"/>
          <w:sz w:val="28"/>
        </w:rPr>
      </w:pPr>
      <w:r w:rsidRPr="000A64AE">
        <w:rPr>
          <w:rFonts w:ascii="Times New Roman" w:hAnsi="Times New Roman" w:cs="Times New Roman"/>
          <w:color w:val="000000"/>
          <w:sz w:val="28"/>
        </w:rPr>
        <w:t>Указом Президиума Верховного Совета СССР от 22 февраля 1968 года за большие заслуги в подготовке офицерских кадров для Вооруженных сил СССР и в связи с 50-летием Советской армии и Военно-морского флота Военная академия тыла и транспорта награждена орденом Ленина и девятью орденами иностранных государств.</w:t>
      </w:r>
    </w:p>
    <w:p w14:paraId="7D3B313B" w14:textId="77777777" w:rsidR="00062D36" w:rsidRPr="000A64AE" w:rsidRDefault="00062D36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0A64AE">
        <w:rPr>
          <w:rFonts w:ascii="Times New Roman" w:hAnsi="Times New Roman" w:cs="Times New Roman"/>
          <w:color w:val="000000"/>
          <w:sz w:val="28"/>
        </w:rPr>
        <w:t>Военная академия тыла и транспорта с сентября 1999 г. осуществляет подготовку курсантов с полной военно-специальной подготовкой, а с сентября 2010 года со средней военно-специальной подготовкой.</w:t>
      </w:r>
    </w:p>
    <w:p w14:paraId="62DCAA67" w14:textId="77777777" w:rsidR="00D45B4B" w:rsidRPr="000A64AE" w:rsidRDefault="00D45B4B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0A64AE">
        <w:rPr>
          <w:rFonts w:ascii="Times New Roman" w:hAnsi="Times New Roman" w:cs="Times New Roman"/>
          <w:color w:val="000000"/>
          <w:sz w:val="28"/>
        </w:rPr>
        <w:t>1 июля 2003 года Распоряжением Правительства Российской Федерации № 892-Р Военной академии тыла и транспорта присвоено почетное наименование - имени генерала армии А.В. Хрулева.</w:t>
      </w:r>
    </w:p>
    <w:p w14:paraId="468228EE" w14:textId="77777777" w:rsidR="00C64DC6" w:rsidRPr="000A64AE" w:rsidRDefault="00C64DC6" w:rsidP="00C64DC6">
      <w:pPr>
        <w:suppressAutoHyphens/>
        <w:ind w:right="71" w:firstLine="720"/>
        <w:jc w:val="both"/>
        <w:rPr>
          <w:rFonts w:ascii="Times New Roman" w:hAnsi="Times New Roman" w:cs="Times New Roman"/>
          <w:color w:val="000000"/>
          <w:sz w:val="28"/>
        </w:rPr>
      </w:pPr>
      <w:r w:rsidRPr="000A64AE">
        <w:rPr>
          <w:rFonts w:ascii="Times New Roman" w:hAnsi="Times New Roman" w:cs="Times New Roman"/>
          <w:color w:val="000000"/>
          <w:sz w:val="28"/>
        </w:rPr>
        <w:t>Приказом Министра обороны Российской Федерации от 21 июня 2012 года № 1577 Военная ордена Ленина академия тыла и транспорта имени генерала армии А. В. Хрул</w:t>
      </w:r>
      <w:r w:rsidR="00D45B4B" w:rsidRPr="000A64AE">
        <w:rPr>
          <w:rFonts w:ascii="Times New Roman" w:hAnsi="Times New Roman" w:cs="Times New Roman"/>
          <w:color w:val="000000"/>
          <w:sz w:val="28"/>
        </w:rPr>
        <w:t>е</w:t>
      </w:r>
      <w:r w:rsidRPr="000A64AE">
        <w:rPr>
          <w:rFonts w:ascii="Times New Roman" w:hAnsi="Times New Roman" w:cs="Times New Roman"/>
          <w:color w:val="000000"/>
          <w:sz w:val="28"/>
        </w:rPr>
        <w:t xml:space="preserve">ва» Министерства обороны Российской Федерации переименована в федеральное государственное казённое военное образовательное учреждение высшего профессионального образования </w:t>
      </w:r>
      <w:r w:rsidRPr="000A64AE">
        <w:rPr>
          <w:rFonts w:ascii="Times New Roman" w:hAnsi="Times New Roman" w:cs="Times New Roman"/>
          <w:color w:val="000000"/>
          <w:sz w:val="28"/>
        </w:rPr>
        <w:lastRenderedPageBreak/>
        <w:t>«Военная ордена Ленина академия материально-технического обеспечения имени генерала армии А. В. Хрул</w:t>
      </w:r>
      <w:r w:rsidR="00D45B4B" w:rsidRPr="000A64AE">
        <w:rPr>
          <w:rFonts w:ascii="Times New Roman" w:hAnsi="Times New Roman" w:cs="Times New Roman"/>
          <w:color w:val="000000"/>
          <w:sz w:val="28"/>
        </w:rPr>
        <w:t>е</w:t>
      </w:r>
      <w:r w:rsidRPr="000A64AE">
        <w:rPr>
          <w:rFonts w:ascii="Times New Roman" w:hAnsi="Times New Roman" w:cs="Times New Roman"/>
          <w:color w:val="000000"/>
          <w:sz w:val="28"/>
        </w:rPr>
        <w:t>ва» Министерства обороны Российской Федерации.</w:t>
      </w:r>
    </w:p>
    <w:p w14:paraId="0A690170" w14:textId="77777777" w:rsidR="00062D36" w:rsidRPr="000A64AE" w:rsidRDefault="00D45B4B" w:rsidP="00C64DC6">
      <w:pPr>
        <w:suppressAutoHyphens/>
        <w:ind w:right="71" w:firstLine="720"/>
        <w:jc w:val="both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</w:rPr>
        <w:t>21 февраля 2020 года з</w:t>
      </w:r>
      <w:r w:rsidR="00C64DC6" w:rsidRPr="000A64AE">
        <w:rPr>
          <w:rFonts w:ascii="Times New Roman" w:hAnsi="Times New Roman" w:cs="Times New Roman"/>
          <w:color w:val="000000"/>
          <w:sz w:val="28"/>
        </w:rPr>
        <w:t>а заслуги в обеспечении безопасности государства, укреплении обороноспособности подготовке высококвалифицированных военных кадров Указом Президента Российской Федерации – Верховным Главнокомандующим Вооруженными Силами Российской Федерации от 4 декабря 2019 года № 575 Военная ордена Ленина академия материально-технического обеспечения имени генерала армии А.В.</w:t>
      </w:r>
      <w:r w:rsidRPr="000A64AE">
        <w:rPr>
          <w:rFonts w:ascii="Times New Roman" w:hAnsi="Times New Roman" w:cs="Times New Roman"/>
          <w:color w:val="000000"/>
          <w:sz w:val="28"/>
        </w:rPr>
        <w:t> </w:t>
      </w:r>
      <w:r w:rsidR="00C64DC6" w:rsidRPr="000A64AE">
        <w:rPr>
          <w:rFonts w:ascii="Times New Roman" w:hAnsi="Times New Roman" w:cs="Times New Roman"/>
          <w:color w:val="000000"/>
          <w:sz w:val="28"/>
        </w:rPr>
        <w:t>Хрул</w:t>
      </w:r>
      <w:r w:rsidRPr="000A64AE">
        <w:rPr>
          <w:rFonts w:ascii="Times New Roman" w:hAnsi="Times New Roman" w:cs="Times New Roman"/>
          <w:color w:val="000000"/>
          <w:sz w:val="28"/>
        </w:rPr>
        <w:t>е</w:t>
      </w:r>
      <w:r w:rsidR="00C64DC6" w:rsidRPr="000A64AE">
        <w:rPr>
          <w:rFonts w:ascii="Times New Roman" w:hAnsi="Times New Roman" w:cs="Times New Roman"/>
          <w:color w:val="000000"/>
          <w:sz w:val="28"/>
        </w:rPr>
        <w:t>ва награждена орденом Кутузова.</w:t>
      </w:r>
    </w:p>
    <w:p w14:paraId="7968EA65" w14:textId="77777777" w:rsidR="00062D36" w:rsidRPr="000A64AE" w:rsidRDefault="00062D36">
      <w:pPr>
        <w:suppressAutoHyphens/>
        <w:ind w:right="71" w:firstLine="720"/>
        <w:jc w:val="both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</w:rPr>
        <w:t>В настоящее время  Военная академия материально-технического обеспечения является ведущим учебным, научным и методическим центром материально-технического обеспечения Вооруженных сил Российской Федерации, осуществляет подготовку высококвалифицированных офицеров, курсантов – специалистов материально-технического обеспечения для всех видов и родов войск Министерства обороны РФ, а также для других федеральных органов исполнительной власти, в которых законодательством Российской Федерации предусмотрена  военная  служба.</w:t>
      </w:r>
    </w:p>
    <w:p w14:paraId="48F5142F" w14:textId="77777777" w:rsidR="00062D36" w:rsidRPr="000A64AE" w:rsidRDefault="00062D36">
      <w:pPr>
        <w:suppressAutoHyphens/>
        <w:ind w:right="71" w:firstLine="720"/>
        <w:jc w:val="both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</w:rPr>
        <w:t>Структура подготовки кадров в академии в настоящее время ориентирована на подготовку офицеров и сержантов для Министерства обороны РФ, Министерства внутренних дел РФ, пограничной службы ФСБ России, армий стран ближнего и дальнего зарубежья.</w:t>
      </w:r>
    </w:p>
    <w:p w14:paraId="7D1433B3" w14:textId="77777777" w:rsidR="00062D36" w:rsidRPr="000A64AE" w:rsidRDefault="00062D36">
      <w:pPr>
        <w:suppressAutoHyphens/>
        <w:ind w:right="71" w:firstLine="720"/>
        <w:jc w:val="both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</w:rPr>
        <w:t xml:space="preserve">Здесь также проходят переподготовку специалисты материально-технического обеспечения, преподаватели и офицеры, увольняемые в запас. </w:t>
      </w:r>
    </w:p>
    <w:p w14:paraId="0B10580F" w14:textId="77777777" w:rsidR="00062D36" w:rsidRPr="000A64AE" w:rsidRDefault="00062D36">
      <w:pPr>
        <w:suppressAutoHyphens/>
        <w:ind w:right="71" w:firstLine="720"/>
        <w:jc w:val="both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</w:rPr>
        <w:t>На кафедрах и в лабораториях академии и филиалов работает большой коллектив квалифицированных, опытных преподавателей и научных работников.</w:t>
      </w:r>
    </w:p>
    <w:p w14:paraId="0D0EFF02" w14:textId="77777777" w:rsidR="00062D36" w:rsidRPr="000A64AE" w:rsidRDefault="00062D36">
      <w:pPr>
        <w:suppressAutoHyphens/>
        <w:ind w:right="71" w:firstLine="720"/>
        <w:jc w:val="both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</w:rPr>
        <w:t>Академия выполняет широкий комплекс научных исследований по актуальным проблемам организации материально-технического обеспечения войск в бою и операции, разрабатывает и издает военно-теоретические труды, монографии, учебники и учебные пособия, научно-технические сборники, информационные бюллетени и другие учебно-методические и научные труды, используемые в образовательном процессе и практической работе.</w:t>
      </w:r>
    </w:p>
    <w:p w14:paraId="1359B51D" w14:textId="77777777" w:rsidR="00062D36" w:rsidRPr="000A64AE" w:rsidRDefault="00062D36">
      <w:pPr>
        <w:suppressAutoHyphens/>
        <w:ind w:right="71" w:firstLine="720"/>
        <w:jc w:val="both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</w:rPr>
        <w:t xml:space="preserve">Академия в настоящее время имеет головной вуз </w:t>
      </w:r>
      <w:r w:rsidR="0088163F">
        <w:rPr>
          <w:rFonts w:ascii="Times New Roman" w:hAnsi="Times New Roman" w:cs="Times New Roman"/>
          <w:color w:val="000000"/>
          <w:sz w:val="28"/>
        </w:rPr>
        <w:t>–</w:t>
      </w:r>
      <w:r w:rsidRPr="000A64AE">
        <w:rPr>
          <w:rFonts w:ascii="Times New Roman" w:hAnsi="Times New Roman" w:cs="Times New Roman"/>
          <w:color w:val="000000"/>
          <w:sz w:val="28"/>
        </w:rPr>
        <w:t xml:space="preserve"> Военная академия материально-технического обеспечения </w:t>
      </w:r>
      <w:r w:rsidR="001A3D65">
        <w:rPr>
          <w:rFonts w:ascii="Times New Roman" w:hAnsi="Times New Roman" w:cs="Times New Roman"/>
          <w:color w:val="000000"/>
          <w:sz w:val="28"/>
        </w:rPr>
        <w:t>(далее – ВА МТО)</w:t>
      </w:r>
      <w:r w:rsidR="0088163F">
        <w:rPr>
          <w:rFonts w:ascii="Times New Roman" w:hAnsi="Times New Roman" w:cs="Times New Roman"/>
          <w:color w:val="000000"/>
          <w:sz w:val="28"/>
        </w:rPr>
        <w:t xml:space="preserve"> </w:t>
      </w:r>
      <w:r w:rsidRPr="000A64AE">
        <w:rPr>
          <w:rFonts w:ascii="Times New Roman" w:hAnsi="Times New Roman" w:cs="Times New Roman"/>
          <w:color w:val="000000"/>
          <w:sz w:val="28"/>
        </w:rPr>
        <w:t>и институты:</w:t>
      </w:r>
      <w:r w:rsidRPr="000A64AE">
        <w:rPr>
          <w:rFonts w:ascii="Times New Roman" w:hAnsi="Times New Roman" w:cs="Times New Roman"/>
          <w:b/>
          <w:color w:val="000000"/>
        </w:rPr>
        <w:t xml:space="preserve"> </w:t>
      </w:r>
    </w:p>
    <w:p w14:paraId="7385D4A7" w14:textId="77777777" w:rsidR="00062D36" w:rsidRPr="000A64AE" w:rsidRDefault="00062D36">
      <w:pPr>
        <w:suppressAutoHyphens/>
        <w:ind w:right="71" w:firstLine="720"/>
        <w:jc w:val="both"/>
        <w:rPr>
          <w:color w:val="000000"/>
        </w:rPr>
      </w:pPr>
      <w:bookmarkStart w:id="0" w:name="_Hlk177743488"/>
      <w:r w:rsidRPr="000A64AE">
        <w:rPr>
          <w:rFonts w:ascii="Times New Roman" w:hAnsi="Times New Roman" w:cs="Times New Roman"/>
          <w:color w:val="000000"/>
          <w:sz w:val="28"/>
        </w:rPr>
        <w:t>Военный институт (Железнодорожных войск и военных сообщений);</w:t>
      </w:r>
    </w:p>
    <w:p w14:paraId="703BF091" w14:textId="77777777" w:rsidR="00062D36" w:rsidRPr="000A64AE" w:rsidRDefault="00062D36">
      <w:pPr>
        <w:suppressAutoHyphens/>
        <w:ind w:right="71" w:firstLine="720"/>
        <w:jc w:val="both"/>
        <w:rPr>
          <w:color w:val="000000"/>
        </w:rPr>
      </w:pPr>
      <w:r w:rsidRPr="000A64AE">
        <w:rPr>
          <w:rFonts w:ascii="Times New Roman" w:hAnsi="Times New Roman" w:cs="Times New Roman"/>
          <w:color w:val="000000"/>
          <w:sz w:val="28"/>
        </w:rPr>
        <w:t>Военный институт (инженерно-технический);</w:t>
      </w:r>
    </w:p>
    <w:p w14:paraId="4688EC14" w14:textId="77777777" w:rsidR="00062D36" w:rsidRPr="000A64AE" w:rsidRDefault="00696112">
      <w:pPr>
        <w:suppressAutoHyphens/>
        <w:ind w:right="71" w:firstLine="720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</w:rPr>
        <w:t>ф</w:t>
      </w:r>
      <w:r w:rsidR="001A3D65">
        <w:rPr>
          <w:rFonts w:ascii="Times New Roman" w:hAnsi="Times New Roman" w:cs="Times New Roman"/>
          <w:color w:val="000000"/>
          <w:sz w:val="28"/>
        </w:rPr>
        <w:t xml:space="preserve">илиал ВА МТО </w:t>
      </w:r>
      <w:r w:rsidR="001A3D65" w:rsidRPr="001A3D65">
        <w:rPr>
          <w:rFonts w:ascii="Times New Roman" w:hAnsi="Times New Roman" w:cs="Times New Roman"/>
          <w:color w:val="000000"/>
          <w:sz w:val="28"/>
        </w:rPr>
        <w:t>(г.</w:t>
      </w:r>
      <w:r w:rsidR="001A3D65">
        <w:rPr>
          <w:rFonts w:ascii="Times New Roman" w:hAnsi="Times New Roman" w:cs="Times New Roman"/>
          <w:color w:val="000000"/>
          <w:sz w:val="28"/>
        </w:rPr>
        <w:t> </w:t>
      </w:r>
      <w:r w:rsidR="001A3D65" w:rsidRPr="001A3D65">
        <w:rPr>
          <w:rFonts w:ascii="Times New Roman" w:hAnsi="Times New Roman" w:cs="Times New Roman"/>
          <w:color w:val="000000"/>
          <w:sz w:val="28"/>
        </w:rPr>
        <w:t>Вольск, Саратовская область)</w:t>
      </w:r>
      <w:r w:rsidR="00062D36" w:rsidRPr="000A64AE">
        <w:rPr>
          <w:rFonts w:ascii="Times New Roman" w:hAnsi="Times New Roman" w:cs="Times New Roman"/>
          <w:color w:val="000000"/>
          <w:sz w:val="28"/>
        </w:rPr>
        <w:t>;</w:t>
      </w:r>
    </w:p>
    <w:p w14:paraId="0DD5896B" w14:textId="77777777" w:rsidR="001A3D65" w:rsidRPr="000A64AE" w:rsidRDefault="00696112" w:rsidP="001A3D65">
      <w:pPr>
        <w:suppressAutoHyphens/>
        <w:ind w:right="71" w:firstLine="720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</w:rPr>
        <w:t>ф</w:t>
      </w:r>
      <w:r w:rsidR="001A3D65">
        <w:rPr>
          <w:rFonts w:ascii="Times New Roman" w:hAnsi="Times New Roman" w:cs="Times New Roman"/>
          <w:color w:val="000000"/>
          <w:sz w:val="28"/>
        </w:rPr>
        <w:t xml:space="preserve">илиал ВА МТО </w:t>
      </w:r>
      <w:r w:rsidR="001A3D65" w:rsidRPr="001A3D65">
        <w:rPr>
          <w:rFonts w:ascii="Times New Roman" w:hAnsi="Times New Roman" w:cs="Times New Roman"/>
          <w:color w:val="000000"/>
          <w:sz w:val="28"/>
        </w:rPr>
        <w:t>(г.</w:t>
      </w:r>
      <w:r w:rsidR="001A3D65">
        <w:rPr>
          <w:rFonts w:ascii="Times New Roman" w:hAnsi="Times New Roman" w:cs="Times New Roman"/>
          <w:color w:val="000000"/>
          <w:sz w:val="28"/>
        </w:rPr>
        <w:t> </w:t>
      </w:r>
      <w:r w:rsidR="001A3D65" w:rsidRPr="001A3D65">
        <w:rPr>
          <w:rFonts w:ascii="Times New Roman" w:hAnsi="Times New Roman" w:cs="Times New Roman"/>
          <w:color w:val="000000"/>
          <w:sz w:val="28"/>
        </w:rPr>
        <w:t>Омск)</w:t>
      </w:r>
      <w:r w:rsidR="001A3D65" w:rsidRPr="000A64AE">
        <w:rPr>
          <w:rFonts w:ascii="Times New Roman" w:hAnsi="Times New Roman" w:cs="Times New Roman"/>
          <w:color w:val="000000"/>
          <w:sz w:val="28"/>
        </w:rPr>
        <w:t>;</w:t>
      </w:r>
    </w:p>
    <w:p w14:paraId="540592A8" w14:textId="77777777" w:rsidR="00062D36" w:rsidRPr="000A64AE" w:rsidRDefault="00696112">
      <w:pPr>
        <w:suppressAutoHyphens/>
        <w:ind w:right="71" w:firstLine="720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</w:rPr>
        <w:t>ф</w:t>
      </w:r>
      <w:r w:rsidR="001A3D65">
        <w:rPr>
          <w:rFonts w:ascii="Times New Roman" w:hAnsi="Times New Roman" w:cs="Times New Roman"/>
          <w:color w:val="000000"/>
          <w:sz w:val="28"/>
        </w:rPr>
        <w:t xml:space="preserve">илиал ВА МТО </w:t>
      </w:r>
      <w:r w:rsidR="001A3D65" w:rsidRPr="001A3D65">
        <w:rPr>
          <w:rFonts w:ascii="Times New Roman" w:hAnsi="Times New Roman" w:cs="Times New Roman"/>
          <w:color w:val="000000"/>
          <w:sz w:val="28"/>
        </w:rPr>
        <w:t>(г.</w:t>
      </w:r>
      <w:r w:rsidR="001A3D65">
        <w:rPr>
          <w:rFonts w:ascii="Times New Roman" w:hAnsi="Times New Roman" w:cs="Times New Roman"/>
          <w:color w:val="000000"/>
          <w:sz w:val="28"/>
        </w:rPr>
        <w:t> Пенза</w:t>
      </w:r>
      <w:r w:rsidR="001A3D65" w:rsidRPr="001A3D65">
        <w:rPr>
          <w:rFonts w:ascii="Times New Roman" w:hAnsi="Times New Roman" w:cs="Times New Roman"/>
          <w:color w:val="000000"/>
          <w:sz w:val="28"/>
        </w:rPr>
        <w:t>)</w:t>
      </w:r>
      <w:r w:rsidR="00062D36" w:rsidRPr="000A64AE">
        <w:rPr>
          <w:rFonts w:ascii="Times New Roman" w:hAnsi="Times New Roman" w:cs="Times New Roman"/>
          <w:color w:val="000000"/>
          <w:sz w:val="28"/>
        </w:rPr>
        <w:t>.</w:t>
      </w:r>
    </w:p>
    <w:bookmarkEnd w:id="0"/>
    <w:p w14:paraId="74D80720" w14:textId="77777777" w:rsidR="00021F65" w:rsidRDefault="00062D36">
      <w:pPr>
        <w:pStyle w:val="31"/>
        <w:suppressAutoHyphens/>
        <w:rPr>
          <w:color w:val="000000"/>
        </w:rPr>
      </w:pPr>
      <w:r w:rsidRPr="000A64AE">
        <w:rPr>
          <w:color w:val="000000"/>
        </w:rPr>
        <w:t>Воспитанники академии самоотверженным и образцовым выполнением служебного долга на полях сражений и в мирное время вписали славные страницы в строительство и укрепление Российских Вооруженных сил, в повышение их боевой готовности и оборонной мощи.</w:t>
      </w:r>
    </w:p>
    <w:p w14:paraId="1E965D80" w14:textId="77777777" w:rsidR="00062D36" w:rsidRPr="00E87D5E" w:rsidRDefault="00021F65" w:rsidP="00021F65">
      <w:pPr>
        <w:pStyle w:val="31"/>
        <w:suppressAutoHyphens/>
        <w:jc w:val="center"/>
        <w:rPr>
          <w:color w:val="000000"/>
        </w:rPr>
      </w:pPr>
      <w:r>
        <w:rPr>
          <w:color w:val="000000"/>
        </w:rPr>
        <w:br w:type="page"/>
      </w:r>
      <w:r w:rsidR="00062D36" w:rsidRPr="00E87D5E">
        <w:rPr>
          <w:b/>
          <w:color w:val="000000"/>
          <w:lang w:val="en-US"/>
        </w:rPr>
        <w:lastRenderedPageBreak/>
        <w:t>I</w:t>
      </w:r>
      <w:r w:rsidR="00062D36" w:rsidRPr="00E87D5E">
        <w:rPr>
          <w:b/>
          <w:color w:val="000000"/>
        </w:rPr>
        <w:t>. Общие положения</w:t>
      </w:r>
    </w:p>
    <w:p w14:paraId="098DA92E" w14:textId="77777777" w:rsidR="00062D36" w:rsidRPr="00E87D5E" w:rsidRDefault="00062D36" w:rsidP="000F5E0F">
      <w:pPr>
        <w:suppressAutoHyphens/>
        <w:spacing w:line="252" w:lineRule="auto"/>
        <w:ind w:firstLine="709"/>
        <w:jc w:val="both"/>
        <w:rPr>
          <w:color w:val="000000"/>
        </w:rPr>
      </w:pPr>
      <w:r w:rsidRPr="00E87D5E">
        <w:rPr>
          <w:rFonts w:ascii="Times New Roman" w:hAnsi="Times New Roman" w:cs="Times New Roman"/>
          <w:color w:val="000000"/>
          <w:sz w:val="28"/>
          <w:szCs w:val="28"/>
        </w:rPr>
        <w:t>Лицензия на право ведения образовательной деятельности: сер.</w:t>
      </w:r>
      <w:r w:rsidR="00021F6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E87D5E">
        <w:rPr>
          <w:rFonts w:ascii="Times New Roman" w:hAnsi="Times New Roman" w:cs="Times New Roman"/>
          <w:color w:val="000000"/>
          <w:sz w:val="28"/>
          <w:szCs w:val="28"/>
        </w:rPr>
        <w:t>90Л01 №0008848 от 16 декабря 2015 года.</w:t>
      </w:r>
    </w:p>
    <w:p w14:paraId="1AA00D99" w14:textId="77777777" w:rsidR="00A7746B" w:rsidRDefault="00062D36" w:rsidP="000F5E0F">
      <w:pPr>
        <w:suppressAutoHyphens/>
        <w:spacing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7D5E">
        <w:rPr>
          <w:rFonts w:ascii="Times New Roman" w:hAnsi="Times New Roman" w:cs="Times New Roman"/>
          <w:color w:val="000000"/>
          <w:sz w:val="28"/>
          <w:szCs w:val="28"/>
        </w:rPr>
        <w:t xml:space="preserve">Государственная аккредитация: свидетельство </w:t>
      </w:r>
      <w:r w:rsidR="00A7746B" w:rsidRPr="00E87D5E">
        <w:rPr>
          <w:rFonts w:ascii="Times New Roman" w:hAnsi="Times New Roman" w:cs="Times New Roman"/>
          <w:color w:val="000000"/>
          <w:sz w:val="28"/>
          <w:szCs w:val="28"/>
        </w:rPr>
        <w:t>сер.</w:t>
      </w:r>
      <w:r w:rsidR="00021F6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7746B" w:rsidRPr="00E87D5E">
        <w:rPr>
          <w:rFonts w:ascii="Times New Roman" w:hAnsi="Times New Roman" w:cs="Times New Roman"/>
          <w:color w:val="000000"/>
          <w:sz w:val="28"/>
          <w:szCs w:val="28"/>
        </w:rPr>
        <w:t>90А01 №0003696 от</w:t>
      </w:r>
      <w:r w:rsidR="00021F6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7746B" w:rsidRPr="00E87D5E">
        <w:rPr>
          <w:rFonts w:ascii="Times New Roman" w:hAnsi="Times New Roman" w:cs="Times New Roman"/>
          <w:color w:val="000000"/>
          <w:sz w:val="28"/>
          <w:szCs w:val="28"/>
        </w:rPr>
        <w:t>15 января 2021 года.</w:t>
      </w:r>
    </w:p>
    <w:p w14:paraId="09366FCA" w14:textId="77777777" w:rsidR="006D3B71" w:rsidRPr="006D3B71" w:rsidRDefault="006D3B71" w:rsidP="000F5E0F">
      <w:pPr>
        <w:suppressAutoHyphens/>
        <w:spacing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B71">
        <w:rPr>
          <w:rFonts w:ascii="Times New Roman" w:hAnsi="Times New Roman" w:cs="Times New Roman"/>
          <w:color w:val="000000"/>
          <w:sz w:val="28"/>
          <w:szCs w:val="28"/>
        </w:rPr>
        <w:t>Настоящие правила приёма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3B71">
        <w:rPr>
          <w:rFonts w:ascii="Times New Roman" w:hAnsi="Times New Roman" w:cs="Times New Roman"/>
          <w:color w:val="000000"/>
          <w:sz w:val="28"/>
          <w:szCs w:val="28"/>
        </w:rPr>
        <w:t>разработаны в соответствии с требованиями: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3B71">
        <w:rPr>
          <w:rFonts w:ascii="Times New Roman" w:hAnsi="Times New Roman" w:cs="Times New Roman"/>
          <w:color w:val="000000"/>
          <w:sz w:val="28"/>
          <w:szCs w:val="28"/>
        </w:rPr>
        <w:t>Федеральных законов Российской Федерации:</w:t>
      </w:r>
    </w:p>
    <w:p w14:paraId="086B5D9F" w14:textId="77777777" w:rsidR="006D3B71" w:rsidRPr="006D3B71" w:rsidRDefault="006D3B71" w:rsidP="000F5E0F">
      <w:pPr>
        <w:suppressAutoHyphens/>
        <w:spacing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B71">
        <w:rPr>
          <w:rFonts w:ascii="Times New Roman" w:hAnsi="Times New Roman" w:cs="Times New Roman"/>
          <w:color w:val="000000"/>
          <w:sz w:val="28"/>
          <w:szCs w:val="28"/>
        </w:rPr>
        <w:t>1998 года № 53-ФЗ «О воинской обязанности и военной службе»;</w:t>
      </w:r>
    </w:p>
    <w:p w14:paraId="19F349F2" w14:textId="77777777" w:rsidR="006D3B71" w:rsidRPr="006D3B71" w:rsidRDefault="006D3B71" w:rsidP="000F5E0F">
      <w:pPr>
        <w:suppressAutoHyphens/>
        <w:spacing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B71">
        <w:rPr>
          <w:rFonts w:ascii="Times New Roman" w:hAnsi="Times New Roman" w:cs="Times New Roman"/>
          <w:color w:val="000000"/>
          <w:sz w:val="28"/>
          <w:szCs w:val="28"/>
        </w:rPr>
        <w:t>2012 года № 273-ФЗ «Об образовании в Российской Федерации»;</w:t>
      </w:r>
    </w:p>
    <w:p w14:paraId="256890B3" w14:textId="77777777" w:rsidR="006D3B71" w:rsidRDefault="006D3B71" w:rsidP="000F5E0F">
      <w:pPr>
        <w:suppressAutoHyphens/>
        <w:spacing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B71">
        <w:rPr>
          <w:rFonts w:ascii="Times New Roman" w:hAnsi="Times New Roman" w:cs="Times New Roman"/>
          <w:color w:val="000000"/>
          <w:sz w:val="28"/>
          <w:szCs w:val="28"/>
        </w:rPr>
        <w:t>2023 года № 19-ФЗ «Об особенностях правового регулирования отношений в сферах образования и науки в связи с принятием в Российскую Федерацию Донецкой Народной Республики, Луганской Народной Республики, Запорожской области, Херсонской области и образованием в составе Российской Федерации новых субъектов - Донецкой Народной Республики, Луганской Народной Республики, Запорожской области, Херсонской области и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D3B71">
        <w:rPr>
          <w:rFonts w:ascii="Times New Roman" w:hAnsi="Times New Roman" w:cs="Times New Roman"/>
          <w:color w:val="000000"/>
          <w:sz w:val="28"/>
          <w:szCs w:val="28"/>
        </w:rPr>
        <w:t>о внесении изменений в отдельные законодательные акты Российской Федерации»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783D6F4" w14:textId="77777777" w:rsidR="006D3B71" w:rsidRPr="00021F65" w:rsidRDefault="006D3B71" w:rsidP="000F5E0F">
      <w:pPr>
        <w:suppressAutoHyphens/>
        <w:spacing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7DA23C2" w14:textId="77777777" w:rsidR="006D3B71" w:rsidRPr="006D3B71" w:rsidRDefault="006D3B71" w:rsidP="000F5E0F">
      <w:pPr>
        <w:suppressAutoHyphens/>
        <w:spacing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B71">
        <w:rPr>
          <w:rFonts w:ascii="Times New Roman" w:hAnsi="Times New Roman" w:cs="Times New Roman"/>
          <w:color w:val="000000"/>
          <w:sz w:val="28"/>
          <w:szCs w:val="28"/>
        </w:rPr>
        <w:t>Постановления Правительства Российской Федерации:</w:t>
      </w:r>
    </w:p>
    <w:p w14:paraId="669AB080" w14:textId="77777777" w:rsidR="006D3B71" w:rsidRPr="006D3B71" w:rsidRDefault="006D3B71" w:rsidP="000F5E0F">
      <w:pPr>
        <w:suppressAutoHyphens/>
        <w:spacing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B71">
        <w:rPr>
          <w:rFonts w:ascii="Times New Roman" w:hAnsi="Times New Roman" w:cs="Times New Roman"/>
          <w:color w:val="000000"/>
          <w:sz w:val="28"/>
          <w:szCs w:val="28"/>
        </w:rPr>
        <w:t>2013 года № 565 «Об утверждении Положения о военно-врачебной экспертизе» (2022 года № 1165 «О внесении изменений в Положение о военно-врачебной комиссии».</w:t>
      </w:r>
    </w:p>
    <w:p w14:paraId="57721556" w14:textId="77777777" w:rsidR="006D3B71" w:rsidRPr="00021F65" w:rsidRDefault="006D3B71" w:rsidP="000F5E0F">
      <w:pPr>
        <w:suppressAutoHyphens/>
        <w:spacing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EA9613A" w14:textId="77777777" w:rsidR="006D3B71" w:rsidRPr="006D3B71" w:rsidRDefault="006D3B71" w:rsidP="000F5E0F">
      <w:pPr>
        <w:suppressAutoHyphens/>
        <w:spacing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B71">
        <w:rPr>
          <w:rFonts w:ascii="Times New Roman" w:hAnsi="Times New Roman" w:cs="Times New Roman"/>
          <w:color w:val="000000"/>
          <w:sz w:val="28"/>
          <w:szCs w:val="28"/>
        </w:rPr>
        <w:t>Приказов Министерства науки и высшего образования Российской Федерации:</w:t>
      </w:r>
    </w:p>
    <w:p w14:paraId="5303D7DE" w14:textId="77777777" w:rsidR="006D3B71" w:rsidRPr="006D3B71" w:rsidRDefault="006D3B71" w:rsidP="000F5E0F">
      <w:pPr>
        <w:suppressAutoHyphens/>
        <w:spacing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B71">
        <w:rPr>
          <w:rFonts w:ascii="Times New Roman" w:hAnsi="Times New Roman" w:cs="Times New Roman"/>
          <w:color w:val="000000"/>
          <w:sz w:val="28"/>
          <w:szCs w:val="28"/>
        </w:rPr>
        <w:t>2018 года № 190, Рособрнадзора № 1512 «Об утверждении Порядка проведения государственной итоговой аттестации по образовательным программам среднего общего образования»;</w:t>
      </w:r>
    </w:p>
    <w:p w14:paraId="557D4BC5" w14:textId="77777777" w:rsidR="006D3B71" w:rsidRPr="006D3B71" w:rsidRDefault="006D3B71" w:rsidP="000F5E0F">
      <w:pPr>
        <w:suppressAutoHyphens/>
        <w:spacing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B71">
        <w:rPr>
          <w:rFonts w:ascii="Times New Roman" w:hAnsi="Times New Roman" w:cs="Times New Roman"/>
          <w:color w:val="000000"/>
          <w:sz w:val="28"/>
          <w:szCs w:val="28"/>
        </w:rPr>
        <w:t>2020 года № 1076 «Об утверждении Порядка приема на обучение по образовательным программам высшего образования – программам бакалавриата, программам специалитета, программам магистратуры»;</w:t>
      </w:r>
    </w:p>
    <w:p w14:paraId="42D0A287" w14:textId="77777777" w:rsidR="006D3B71" w:rsidRPr="006D3B71" w:rsidRDefault="006D3B71" w:rsidP="000F5E0F">
      <w:pPr>
        <w:suppressAutoHyphens/>
        <w:spacing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B71">
        <w:rPr>
          <w:rFonts w:ascii="Times New Roman" w:hAnsi="Times New Roman" w:cs="Times New Roman"/>
          <w:color w:val="000000"/>
          <w:sz w:val="28"/>
          <w:szCs w:val="28"/>
        </w:rPr>
        <w:t>2021 года № 722 «Об утверждении перечня вступительных испытаний при приеме на обучение по образовательным программам высшего образования – программам бакалавриата и программам специалитета».</w:t>
      </w:r>
    </w:p>
    <w:p w14:paraId="58F7E657" w14:textId="77777777" w:rsidR="006D3B71" w:rsidRPr="00021F65" w:rsidRDefault="006D3B71" w:rsidP="000F5E0F">
      <w:pPr>
        <w:suppressAutoHyphens/>
        <w:spacing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94C7484" w14:textId="77777777" w:rsidR="006D3B71" w:rsidRPr="006D3B71" w:rsidRDefault="006D3B71" w:rsidP="000F5E0F">
      <w:pPr>
        <w:suppressAutoHyphens/>
        <w:spacing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B71">
        <w:rPr>
          <w:rFonts w:ascii="Times New Roman" w:hAnsi="Times New Roman" w:cs="Times New Roman"/>
          <w:color w:val="000000"/>
          <w:sz w:val="28"/>
          <w:szCs w:val="28"/>
        </w:rPr>
        <w:t>Приказа Федеральной службы по надзору в сфере образования и науки:</w:t>
      </w:r>
    </w:p>
    <w:p w14:paraId="451ECEC9" w14:textId="77777777" w:rsidR="006D3B71" w:rsidRPr="006D3B71" w:rsidRDefault="006D3B71" w:rsidP="000F5E0F">
      <w:pPr>
        <w:suppressAutoHyphens/>
        <w:spacing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B71">
        <w:rPr>
          <w:rFonts w:ascii="Times New Roman" w:hAnsi="Times New Roman" w:cs="Times New Roman"/>
          <w:color w:val="000000"/>
          <w:sz w:val="28"/>
          <w:szCs w:val="28"/>
        </w:rPr>
        <w:t>2019 года № 876 «Об определении минимального количества баллов единого государственного экзамена, подтверждающего освоение образовательной программы среднего общего образования, и минимального количества баллов единого государственного экзамена, необходимого для поступления в образовательные организации высшего образования на обучение по программам бакалавриата и программам специалитета».</w:t>
      </w:r>
    </w:p>
    <w:p w14:paraId="49EFBEE6" w14:textId="77777777" w:rsidR="006D3B71" w:rsidRPr="006D3B71" w:rsidRDefault="00021F65" w:rsidP="006D3B71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br w:type="page"/>
      </w:r>
      <w:r w:rsidR="006D3B71" w:rsidRPr="006D3B71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Приказов Министра обороны Российской Федерации:</w:t>
      </w:r>
    </w:p>
    <w:p w14:paraId="0D7B5B25" w14:textId="77777777" w:rsidR="006D3B71" w:rsidRPr="006D3B71" w:rsidRDefault="006D3B71" w:rsidP="006D3B71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B71">
        <w:rPr>
          <w:rFonts w:ascii="Times New Roman" w:hAnsi="Times New Roman" w:cs="Times New Roman"/>
          <w:color w:val="000000"/>
          <w:sz w:val="28"/>
          <w:szCs w:val="28"/>
        </w:rPr>
        <w:t>2014 года № 770 «О мерах по реализации в ВС РФ правовых актов по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D3B71">
        <w:rPr>
          <w:rFonts w:ascii="Times New Roman" w:hAnsi="Times New Roman" w:cs="Times New Roman"/>
          <w:color w:val="000000"/>
          <w:sz w:val="28"/>
          <w:szCs w:val="28"/>
        </w:rPr>
        <w:t>вопросам проведения военно-врачебной экспертизы»;</w:t>
      </w:r>
    </w:p>
    <w:p w14:paraId="506448E5" w14:textId="77777777" w:rsidR="006D3B71" w:rsidRPr="006D3B71" w:rsidRDefault="006D3B71" w:rsidP="006D3B71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B71">
        <w:rPr>
          <w:rFonts w:ascii="Times New Roman" w:hAnsi="Times New Roman" w:cs="Times New Roman"/>
          <w:color w:val="000000"/>
          <w:sz w:val="28"/>
          <w:szCs w:val="28"/>
        </w:rPr>
        <w:t>2015 года № 185 «Об утверждении Порядка и условий приёма в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D3B71">
        <w:rPr>
          <w:rFonts w:ascii="Times New Roman" w:hAnsi="Times New Roman" w:cs="Times New Roman"/>
          <w:color w:val="000000"/>
          <w:sz w:val="28"/>
          <w:szCs w:val="28"/>
        </w:rPr>
        <w:t>образовательные организации высшего образования, находящиеся в ведении Министерства обороны РФ»;</w:t>
      </w:r>
    </w:p>
    <w:p w14:paraId="324D6AB5" w14:textId="77777777" w:rsidR="006D3B71" w:rsidRPr="006D3B71" w:rsidRDefault="006D3B71" w:rsidP="006D3B71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B71">
        <w:rPr>
          <w:rFonts w:ascii="Times New Roman" w:hAnsi="Times New Roman" w:cs="Times New Roman"/>
          <w:color w:val="000000"/>
          <w:sz w:val="28"/>
          <w:szCs w:val="28"/>
        </w:rPr>
        <w:t>2019 года № 640 «Об утверждении Инструкции об организации и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D3B71">
        <w:rPr>
          <w:rFonts w:ascii="Times New Roman" w:hAnsi="Times New Roman" w:cs="Times New Roman"/>
          <w:color w:val="000000"/>
          <w:sz w:val="28"/>
          <w:szCs w:val="28"/>
        </w:rPr>
        <w:t>проведении профессионального психологического отбора в ВС РФ».</w:t>
      </w:r>
    </w:p>
    <w:p w14:paraId="5F0382B6" w14:textId="77777777" w:rsidR="006D3B71" w:rsidRPr="006D3B71" w:rsidRDefault="006D3B71" w:rsidP="006D3B71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B71">
        <w:rPr>
          <w:rFonts w:ascii="Times New Roman" w:hAnsi="Times New Roman" w:cs="Times New Roman"/>
          <w:color w:val="000000"/>
          <w:sz w:val="28"/>
          <w:szCs w:val="28"/>
        </w:rPr>
        <w:t>Руководящих документов вышестоящих органов военного управления:</w:t>
      </w:r>
    </w:p>
    <w:p w14:paraId="24BA5B9B" w14:textId="77777777" w:rsidR="006D3B71" w:rsidRPr="006D3B71" w:rsidRDefault="006D3B71" w:rsidP="006D3B71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C591AD5" w14:textId="77777777" w:rsidR="006D3B71" w:rsidRPr="006D3B71" w:rsidRDefault="006D3B71" w:rsidP="006D3B71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B71">
        <w:rPr>
          <w:rFonts w:ascii="Times New Roman" w:hAnsi="Times New Roman" w:cs="Times New Roman"/>
          <w:color w:val="000000"/>
          <w:sz w:val="28"/>
          <w:szCs w:val="28"/>
        </w:rPr>
        <w:t>Методических рекомендаций по организации и проведению приема граждан в военные образовательные организации высшего образования МО РФ для обучения курсантами по программам высшего образования (утверждены статс-секретарем – заместителем МО РФ в 2017 году);</w:t>
      </w:r>
    </w:p>
    <w:p w14:paraId="216728D5" w14:textId="77777777" w:rsidR="006D3B71" w:rsidRPr="006D3B71" w:rsidRDefault="006D3B71" w:rsidP="006D3B71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B71">
        <w:rPr>
          <w:rFonts w:ascii="Times New Roman" w:hAnsi="Times New Roman" w:cs="Times New Roman"/>
          <w:color w:val="000000"/>
          <w:sz w:val="28"/>
          <w:szCs w:val="28"/>
        </w:rPr>
        <w:t>Решение Министра обороны Российской Федерации от 18 июня 2021 г. «Об организации проведения профессионального отбора кандидатов в военные образовательные организации высшего образования и военные профессиональные образовательные организации МО РФ для обучения по программам с полной военно-специальной подготовкой и средней военно-специальной подготовкой» и указания начальника Генерального штаба Вооруженных Сил Российской Федерации – первого заместителя Министра обороны Российской Федерации от 18 июня 2021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D9649D9" w14:textId="77777777" w:rsidR="006D3B71" w:rsidRPr="006D3B71" w:rsidRDefault="006D3B71" w:rsidP="006D3B71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B71">
        <w:rPr>
          <w:rFonts w:ascii="Times New Roman" w:hAnsi="Times New Roman" w:cs="Times New Roman"/>
          <w:color w:val="000000"/>
          <w:sz w:val="28"/>
          <w:szCs w:val="28"/>
        </w:rPr>
        <w:t>Решение Министра обороны РФ от 26 августа 2021 года об организации поступления в особом порядке выпускников общеобразовательных организаций МО РФ со специальными наименованиями «президентское кадетское училище», «суворовское военное училище», «нахимовское военно-морское училище», «кадетский (морской кадетский) военный корпус», «кадетская школа», «кадетский (морской кадетский) корпус», «казачий кадетский корпус» и профессиональной образовательной организации со специальным наименованием «военно-музыкальное училище» в военные образовательные организации высшего образования МО РФ;</w:t>
      </w:r>
    </w:p>
    <w:p w14:paraId="599BD4D6" w14:textId="77777777" w:rsidR="006D3B71" w:rsidRDefault="006D3B71" w:rsidP="006D3B71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B71">
        <w:rPr>
          <w:rFonts w:ascii="Times New Roman" w:hAnsi="Times New Roman" w:cs="Times New Roman"/>
          <w:color w:val="000000"/>
          <w:sz w:val="28"/>
          <w:szCs w:val="28"/>
        </w:rPr>
        <w:t>Методических рекомендаций по организации и проведению профессионального психологического отбора кандидатов в военных образовательных организациях высшего образования МО РФ (утверждены заместителем МО – начальником Главного ВПУ ВС РФ в 2022 году).</w:t>
      </w:r>
    </w:p>
    <w:p w14:paraId="4A40E8C3" w14:textId="77777777" w:rsidR="00062D36" w:rsidRPr="00B85402" w:rsidRDefault="000F5E0F" w:rsidP="000F5E0F">
      <w:pPr>
        <w:suppressAutoHyphens/>
        <w:jc w:val="center"/>
        <w:rPr>
          <w:b/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="00062D36" w:rsidRPr="00B8540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Адреса и контактные телефоны приемных комиссий академии:</w:t>
      </w:r>
    </w:p>
    <w:p w14:paraId="372E6492" w14:textId="77777777" w:rsidR="00062D36" w:rsidRPr="00B85402" w:rsidRDefault="00062D36" w:rsidP="004B5E29">
      <w:pPr>
        <w:numPr>
          <w:ilvl w:val="0"/>
          <w:numId w:val="8"/>
        </w:numPr>
        <w:suppressAutoHyphens/>
        <w:jc w:val="both"/>
        <w:rPr>
          <w:color w:val="000000"/>
        </w:rPr>
      </w:pPr>
      <w:r w:rsidRPr="00B85402">
        <w:rPr>
          <w:rFonts w:ascii="Times New Roman" w:hAnsi="Times New Roman" w:cs="Times New Roman"/>
          <w:color w:val="000000"/>
          <w:sz w:val="28"/>
          <w:szCs w:val="28"/>
        </w:rPr>
        <w:t>199034,</w:t>
      </w:r>
      <w:r w:rsidRPr="00B85402">
        <w:rPr>
          <w:rFonts w:ascii="Times New Roman" w:hAnsi="Times New Roman" w:cs="Times New Roman"/>
          <w:color w:val="000000"/>
          <w:sz w:val="28"/>
        </w:rPr>
        <w:t xml:space="preserve"> Военная академия материально-технического обеспечения</w:t>
      </w:r>
    </w:p>
    <w:p w14:paraId="09D505D1" w14:textId="77777777" w:rsidR="00062D36" w:rsidRPr="00B85402" w:rsidRDefault="00062D36">
      <w:pPr>
        <w:suppressAutoHyphens/>
        <w:jc w:val="both"/>
        <w:rPr>
          <w:color w:val="000000"/>
        </w:rPr>
      </w:pPr>
      <w:r w:rsidRPr="00B85402">
        <w:rPr>
          <w:rFonts w:ascii="Times New Roman" w:hAnsi="Times New Roman" w:cs="Times New Roman"/>
          <w:color w:val="000000"/>
          <w:sz w:val="28"/>
          <w:szCs w:val="28"/>
        </w:rPr>
        <w:t>г. Санкт-Петербург, наб. Макарова 8,</w:t>
      </w:r>
    </w:p>
    <w:p w14:paraId="4C4CCF0F" w14:textId="77777777" w:rsidR="00062D36" w:rsidRPr="00B85402" w:rsidRDefault="00062D36">
      <w:pPr>
        <w:suppressAutoHyphens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85402">
        <w:rPr>
          <w:rFonts w:ascii="Times New Roman" w:hAnsi="Times New Roman" w:cs="Times New Roman"/>
          <w:color w:val="000000"/>
          <w:sz w:val="28"/>
          <w:szCs w:val="28"/>
        </w:rPr>
        <w:t xml:space="preserve">Тел.: (812) 328-93-33, </w:t>
      </w:r>
      <w:r w:rsidR="00223ECC" w:rsidRPr="00B85402">
        <w:rPr>
          <w:rFonts w:ascii="Times New Roman" w:hAnsi="Times New Roman" w:cs="Times New Roman"/>
          <w:color w:val="000000"/>
          <w:sz w:val="28"/>
          <w:szCs w:val="28"/>
        </w:rPr>
        <w:t>450</w:t>
      </w:r>
      <w:r w:rsidRPr="00B8540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23ECC" w:rsidRPr="00B85402">
        <w:rPr>
          <w:rFonts w:ascii="Times New Roman" w:hAnsi="Times New Roman" w:cs="Times New Roman"/>
          <w:color w:val="000000"/>
          <w:sz w:val="28"/>
          <w:szCs w:val="28"/>
        </w:rPr>
        <w:t>92</w:t>
      </w:r>
      <w:r w:rsidRPr="00B8540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23ECC" w:rsidRPr="00B85402">
        <w:rPr>
          <w:rFonts w:ascii="Times New Roman" w:hAnsi="Times New Roman" w:cs="Times New Roman"/>
          <w:color w:val="000000"/>
          <w:sz w:val="28"/>
          <w:szCs w:val="28"/>
        </w:rPr>
        <w:t>95</w:t>
      </w:r>
      <w:r w:rsidRPr="00B85402">
        <w:rPr>
          <w:rFonts w:ascii="Times New Roman" w:hAnsi="Times New Roman" w:cs="Times New Roman"/>
          <w:color w:val="000000"/>
          <w:sz w:val="28"/>
          <w:szCs w:val="28"/>
        </w:rPr>
        <w:t xml:space="preserve">, 328-88-72, электронный адрес </w:t>
      </w:r>
      <w:hyperlink r:id="rId8" w:history="1">
        <w:r w:rsidRPr="00B85402">
          <w:rPr>
            <w:rStyle w:val="a7"/>
            <w:rFonts w:ascii="Times New Roman" w:hAnsi="Times New Roman" w:cs="Times New Roman"/>
            <w:color w:val="000000"/>
            <w:sz w:val="28"/>
            <w:szCs w:val="28"/>
            <w:lang w:val="en-US"/>
          </w:rPr>
          <w:t>vatt</w:t>
        </w:r>
        <w:r w:rsidRPr="00B85402">
          <w:rPr>
            <w:rStyle w:val="a7"/>
            <w:rFonts w:ascii="Times New Roman" w:hAnsi="Times New Roman" w:cs="Times New Roman"/>
            <w:color w:val="000000"/>
            <w:sz w:val="28"/>
            <w:szCs w:val="28"/>
          </w:rPr>
          <w:t>@</w:t>
        </w:r>
        <w:r w:rsidRPr="00B85402">
          <w:rPr>
            <w:rStyle w:val="a7"/>
            <w:rFonts w:ascii="Times New Roman" w:hAnsi="Times New Roman" w:cs="Times New Roman"/>
            <w:color w:val="000000"/>
            <w:sz w:val="28"/>
            <w:szCs w:val="28"/>
            <w:lang w:val="en-US"/>
          </w:rPr>
          <w:t>mil</w:t>
        </w:r>
        <w:r w:rsidRPr="00B85402">
          <w:rPr>
            <w:rStyle w:val="a7"/>
            <w:rFonts w:ascii="Times New Roman" w:hAnsi="Times New Roman" w:cs="Times New Roman"/>
            <w:color w:val="000000"/>
            <w:sz w:val="28"/>
            <w:szCs w:val="28"/>
          </w:rPr>
          <w:t>.</w:t>
        </w:r>
        <w:r w:rsidRPr="00B85402">
          <w:rPr>
            <w:rStyle w:val="a7"/>
            <w:rFonts w:ascii="Times New Roman" w:hAnsi="Times New Roman" w:cs="Times New Roman"/>
            <w:color w:val="000000"/>
            <w:sz w:val="28"/>
            <w:szCs w:val="28"/>
            <w:lang w:val="en-US"/>
          </w:rPr>
          <w:t>ru</w:t>
        </w:r>
      </w:hyperlink>
    </w:p>
    <w:p w14:paraId="39B04BC4" w14:textId="77777777" w:rsidR="00062D36" w:rsidRPr="00B85402" w:rsidRDefault="00062D36">
      <w:pPr>
        <w:suppressAutoHyphen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54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сайт академии: </w:t>
      </w:r>
      <w:hyperlink r:id="rId9" w:history="1">
        <w:r w:rsidR="000D2BC2" w:rsidRPr="00B85402">
          <w:rPr>
            <w:rStyle w:val="a7"/>
            <w:rFonts w:ascii="Times New Roman" w:hAnsi="Times New Roman" w:cs="Times New Roman"/>
            <w:color w:val="000000"/>
            <w:sz w:val="28"/>
            <w:szCs w:val="28"/>
            <w:lang w:val="en-US"/>
          </w:rPr>
          <w:t>http</w:t>
        </w:r>
        <w:r w:rsidR="000D2BC2" w:rsidRPr="00B85402">
          <w:rPr>
            <w:rStyle w:val="a7"/>
            <w:rFonts w:ascii="Times New Roman" w:hAnsi="Times New Roman" w:cs="Times New Roman"/>
            <w:color w:val="000000"/>
            <w:sz w:val="28"/>
            <w:szCs w:val="28"/>
          </w:rPr>
          <w:t>://</w:t>
        </w:r>
        <w:r w:rsidR="000D2BC2" w:rsidRPr="00B85402">
          <w:rPr>
            <w:rStyle w:val="a7"/>
            <w:rFonts w:ascii="Times New Roman" w:hAnsi="Times New Roman" w:cs="Times New Roman"/>
            <w:color w:val="000000"/>
            <w:sz w:val="28"/>
            <w:szCs w:val="28"/>
            <w:lang w:val="en-US"/>
          </w:rPr>
          <w:t>vamto</w:t>
        </w:r>
        <w:r w:rsidR="000D2BC2" w:rsidRPr="00B85402">
          <w:rPr>
            <w:rStyle w:val="a7"/>
            <w:rFonts w:ascii="Times New Roman" w:hAnsi="Times New Roman" w:cs="Times New Roman"/>
            <w:color w:val="000000"/>
            <w:sz w:val="28"/>
            <w:szCs w:val="28"/>
          </w:rPr>
          <w:t>.</w:t>
        </w:r>
        <w:r w:rsidR="000D2BC2" w:rsidRPr="00B85402">
          <w:rPr>
            <w:rStyle w:val="a7"/>
            <w:rFonts w:ascii="Times New Roman" w:hAnsi="Times New Roman" w:cs="Times New Roman"/>
            <w:color w:val="000000"/>
            <w:sz w:val="28"/>
            <w:szCs w:val="28"/>
            <w:lang w:val="en-US"/>
          </w:rPr>
          <w:t>mil</w:t>
        </w:r>
        <w:r w:rsidR="000D2BC2" w:rsidRPr="00B85402">
          <w:rPr>
            <w:rStyle w:val="a7"/>
            <w:rFonts w:ascii="Times New Roman" w:hAnsi="Times New Roman" w:cs="Times New Roman"/>
            <w:color w:val="000000"/>
            <w:sz w:val="28"/>
            <w:szCs w:val="28"/>
          </w:rPr>
          <w:t>.</w:t>
        </w:r>
        <w:r w:rsidR="000D2BC2" w:rsidRPr="00B85402">
          <w:rPr>
            <w:rStyle w:val="a7"/>
            <w:rFonts w:ascii="Times New Roman" w:hAnsi="Times New Roman" w:cs="Times New Roman"/>
            <w:color w:val="000000"/>
            <w:sz w:val="28"/>
            <w:szCs w:val="28"/>
            <w:lang w:val="en-US"/>
          </w:rPr>
          <w:t>ru</w:t>
        </w:r>
        <w:r w:rsidR="000D2BC2" w:rsidRPr="00B85402">
          <w:rPr>
            <w:rStyle w:val="a7"/>
            <w:rFonts w:ascii="Times New Roman" w:hAnsi="Times New Roman" w:cs="Times New Roman"/>
            <w:color w:val="000000"/>
            <w:sz w:val="28"/>
            <w:szCs w:val="28"/>
          </w:rPr>
          <w:t>/</w:t>
        </w:r>
      </w:hyperlink>
    </w:p>
    <w:p w14:paraId="3B576576" w14:textId="77777777" w:rsidR="004B5E29" w:rsidRPr="00B85402" w:rsidRDefault="004B5E29" w:rsidP="004B5E29">
      <w:pPr>
        <w:suppressAutoHyphens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85402"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="00062D36" w:rsidRPr="00B85402">
        <w:rPr>
          <w:rFonts w:ascii="Times New Roman" w:hAnsi="Times New Roman" w:cs="Times New Roman"/>
          <w:b/>
          <w:color w:val="000000"/>
          <w:sz w:val="28"/>
          <w:szCs w:val="28"/>
        </w:rPr>
        <w:t>нституты:</w:t>
      </w:r>
    </w:p>
    <w:p w14:paraId="22DC2FBE" w14:textId="77777777" w:rsidR="00062D36" w:rsidRPr="00B85402" w:rsidRDefault="00062D36" w:rsidP="0088163F">
      <w:pPr>
        <w:numPr>
          <w:ilvl w:val="0"/>
          <w:numId w:val="8"/>
        </w:numPr>
        <w:suppressAutoHyphens/>
        <w:ind w:left="0" w:firstLine="426"/>
        <w:jc w:val="both"/>
        <w:rPr>
          <w:color w:val="000000"/>
        </w:rPr>
      </w:pPr>
      <w:r w:rsidRPr="00B85402">
        <w:rPr>
          <w:rFonts w:ascii="Times New Roman" w:hAnsi="Times New Roman" w:cs="Times New Roman"/>
          <w:color w:val="000000"/>
          <w:sz w:val="28"/>
          <w:szCs w:val="28"/>
        </w:rPr>
        <w:t xml:space="preserve">198511 </w:t>
      </w:r>
      <w:r w:rsidRPr="00B85402">
        <w:rPr>
          <w:rFonts w:ascii="Times New Roman" w:hAnsi="Times New Roman" w:cs="Times New Roman"/>
          <w:color w:val="000000"/>
          <w:sz w:val="28"/>
        </w:rPr>
        <w:t>Военный институт (Железнодорожных войск и военных сообщений)</w:t>
      </w:r>
      <w:r w:rsidRPr="00B85402">
        <w:rPr>
          <w:rFonts w:ascii="Times New Roman" w:hAnsi="Times New Roman" w:cs="Times New Roman"/>
          <w:color w:val="000000"/>
          <w:sz w:val="28"/>
          <w:szCs w:val="28"/>
        </w:rPr>
        <w:t>, г. Санкт-Петербург, г. Пет</w:t>
      </w:r>
      <w:r w:rsidR="0041225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85402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412254">
        <w:rPr>
          <w:rFonts w:ascii="Times New Roman" w:hAnsi="Times New Roman" w:cs="Times New Roman"/>
          <w:color w:val="000000"/>
          <w:sz w:val="28"/>
          <w:szCs w:val="28"/>
        </w:rPr>
        <w:t>гоф</w:t>
      </w:r>
      <w:r w:rsidRPr="00B85402">
        <w:rPr>
          <w:rFonts w:ascii="Times New Roman" w:hAnsi="Times New Roman" w:cs="Times New Roman"/>
          <w:color w:val="000000"/>
          <w:sz w:val="28"/>
          <w:szCs w:val="28"/>
        </w:rPr>
        <w:t>, ул. Суворовская, д. 1</w:t>
      </w:r>
    </w:p>
    <w:p w14:paraId="742057A0" w14:textId="77777777" w:rsidR="00062D36" w:rsidRPr="00B85402" w:rsidRDefault="00062D36" w:rsidP="0088163F">
      <w:pPr>
        <w:suppressAutoHyphens/>
        <w:ind w:firstLine="426"/>
        <w:jc w:val="both"/>
        <w:rPr>
          <w:color w:val="000000"/>
        </w:rPr>
      </w:pPr>
      <w:r w:rsidRPr="00B85402">
        <w:rPr>
          <w:rFonts w:ascii="Times New Roman" w:hAnsi="Times New Roman" w:cs="Times New Roman"/>
          <w:color w:val="000000"/>
          <w:sz w:val="28"/>
          <w:szCs w:val="28"/>
        </w:rPr>
        <w:t>Тел.: (812) 450-</w:t>
      </w:r>
      <w:r w:rsidR="00223ECC" w:rsidRPr="00B85402">
        <w:rPr>
          <w:rFonts w:ascii="Times New Roman" w:hAnsi="Times New Roman" w:cs="Times New Roman"/>
          <w:color w:val="000000"/>
          <w:sz w:val="28"/>
          <w:szCs w:val="28"/>
        </w:rPr>
        <w:t>92</w:t>
      </w:r>
      <w:r w:rsidRPr="00B8540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23ECC" w:rsidRPr="00B85402">
        <w:rPr>
          <w:rFonts w:ascii="Times New Roman" w:hAnsi="Times New Roman" w:cs="Times New Roman"/>
          <w:color w:val="000000"/>
          <w:sz w:val="28"/>
          <w:szCs w:val="28"/>
        </w:rPr>
        <w:t>95</w:t>
      </w:r>
      <w:r w:rsidRPr="00B85402">
        <w:rPr>
          <w:rFonts w:ascii="Times New Roman" w:hAnsi="Times New Roman" w:cs="Times New Roman"/>
          <w:color w:val="000000"/>
          <w:sz w:val="28"/>
          <w:szCs w:val="28"/>
        </w:rPr>
        <w:t xml:space="preserve">, (812) 450-75-80 </w:t>
      </w:r>
      <w:r w:rsidR="005843CE" w:rsidRPr="00B85402">
        <w:rPr>
          <w:rFonts w:ascii="Times New Roman" w:hAnsi="Times New Roman" w:cs="Times New Roman"/>
          <w:color w:val="000000"/>
          <w:sz w:val="28"/>
          <w:szCs w:val="28"/>
        </w:rPr>
        <w:t xml:space="preserve">доп. (13-87), </w:t>
      </w:r>
      <w:r w:rsidRPr="00B85402">
        <w:rPr>
          <w:rFonts w:ascii="Times New Roman" w:hAnsi="Times New Roman" w:cs="Times New Roman"/>
          <w:color w:val="000000"/>
          <w:sz w:val="28"/>
          <w:szCs w:val="28"/>
        </w:rPr>
        <w:t>доп. (11-3</w:t>
      </w:r>
      <w:r w:rsidR="00223ECC" w:rsidRPr="00B85402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B85402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r w:rsidR="005843CE" w:rsidRPr="00B85402">
        <w:rPr>
          <w:rFonts w:ascii="Times New Roman" w:hAnsi="Times New Roman" w:cs="Times New Roman"/>
          <w:color w:val="000000"/>
          <w:sz w:val="28"/>
          <w:szCs w:val="28"/>
        </w:rPr>
        <w:t>доп. (11-12),</w:t>
      </w:r>
    </w:p>
    <w:p w14:paraId="17CE7988" w14:textId="77777777" w:rsidR="00062D36" w:rsidRPr="00B85402" w:rsidRDefault="00062D36" w:rsidP="0088163F">
      <w:pPr>
        <w:suppressAutoHyphens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5402">
        <w:rPr>
          <w:rFonts w:ascii="Times New Roman" w:hAnsi="Times New Roman" w:cs="Times New Roman"/>
          <w:color w:val="000000"/>
          <w:sz w:val="28"/>
          <w:szCs w:val="28"/>
        </w:rPr>
        <w:t>электронный адрес</w:t>
      </w:r>
      <w:r w:rsidRPr="00B85402">
        <w:rPr>
          <w:color w:val="000000"/>
          <w:sz w:val="22"/>
          <w:szCs w:val="22"/>
        </w:rPr>
        <w:t xml:space="preserve"> </w:t>
      </w:r>
      <w:hyperlink r:id="rId10" w:history="1">
        <w:r w:rsidRPr="00B85402">
          <w:rPr>
            <w:rStyle w:val="a7"/>
            <w:rFonts w:ascii="Times New Roman" w:hAnsi="Times New Roman" w:cs="Times New Roman"/>
            <w:color w:val="000000"/>
            <w:sz w:val="28"/>
            <w:szCs w:val="28"/>
          </w:rPr>
          <w:t>vatt-pdv@mil.ru</w:t>
        </w:r>
      </w:hyperlink>
      <w:r w:rsidR="004B5E29" w:rsidRPr="00B8540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4B5E29" w:rsidRPr="00B85402">
        <w:rPr>
          <w:rFonts w:ascii="Times New Roman" w:hAnsi="Times New Roman" w:cs="Times New Roman"/>
          <w:color w:val="000000"/>
          <w:sz w:val="28"/>
          <w:szCs w:val="28"/>
        </w:rPr>
        <w:t xml:space="preserve">сайт: </w:t>
      </w:r>
      <w:hyperlink r:id="rId11" w:history="1">
        <w:r w:rsidR="004B5E29" w:rsidRPr="00B85402">
          <w:rPr>
            <w:rStyle w:val="a7"/>
            <w:rFonts w:ascii="Times New Roman" w:hAnsi="Times New Roman" w:cs="Times New Roman"/>
            <w:color w:val="000000"/>
            <w:sz w:val="28"/>
            <w:szCs w:val="28"/>
          </w:rPr>
          <w:t>http://jdv.vamto.mil.ru/</w:t>
        </w:r>
      </w:hyperlink>
    </w:p>
    <w:p w14:paraId="6719192A" w14:textId="77777777" w:rsidR="00062D36" w:rsidRPr="00B85402" w:rsidRDefault="00062D36" w:rsidP="0088163F">
      <w:pPr>
        <w:numPr>
          <w:ilvl w:val="0"/>
          <w:numId w:val="8"/>
        </w:numPr>
        <w:suppressAutoHyphens/>
        <w:ind w:left="0" w:firstLine="426"/>
        <w:jc w:val="both"/>
        <w:rPr>
          <w:color w:val="000000"/>
        </w:rPr>
      </w:pPr>
      <w:r w:rsidRPr="00B85402">
        <w:rPr>
          <w:rFonts w:ascii="Times New Roman" w:hAnsi="Times New Roman" w:cs="Times New Roman"/>
          <w:color w:val="000000"/>
          <w:sz w:val="28"/>
          <w:szCs w:val="28"/>
        </w:rPr>
        <w:t>191123 Военный</w:t>
      </w:r>
      <w:r w:rsidRPr="00B85402">
        <w:rPr>
          <w:rFonts w:ascii="Times New Roman" w:hAnsi="Times New Roman" w:cs="Times New Roman"/>
          <w:color w:val="000000"/>
          <w:sz w:val="28"/>
        </w:rPr>
        <w:t xml:space="preserve"> институт (инженерно-технический)</w:t>
      </w:r>
    </w:p>
    <w:p w14:paraId="48E75A64" w14:textId="77777777" w:rsidR="00062D36" w:rsidRPr="00B85402" w:rsidRDefault="00062D36" w:rsidP="0088163F">
      <w:pPr>
        <w:suppressAutoHyphens/>
        <w:ind w:firstLine="426"/>
        <w:jc w:val="both"/>
        <w:rPr>
          <w:color w:val="000000"/>
        </w:rPr>
      </w:pPr>
      <w:r w:rsidRPr="00B85402">
        <w:rPr>
          <w:rFonts w:ascii="Times New Roman" w:hAnsi="Times New Roman" w:cs="Times New Roman"/>
          <w:color w:val="000000"/>
          <w:sz w:val="28"/>
          <w:szCs w:val="28"/>
        </w:rPr>
        <w:t xml:space="preserve">г. Санкт-Петербург, </w:t>
      </w:r>
      <w:r w:rsidRPr="00B85402">
        <w:rPr>
          <w:rFonts w:ascii="Times New Roman" w:hAnsi="Times New Roman" w:cs="Times New Roman"/>
          <w:color w:val="000000"/>
          <w:sz w:val="28"/>
        </w:rPr>
        <w:t>ул.</w:t>
      </w:r>
      <w:r w:rsidRPr="00B85402">
        <w:rPr>
          <w:rFonts w:ascii="Times New Roman" w:hAnsi="Times New Roman" w:cs="Times New Roman"/>
          <w:color w:val="000000"/>
          <w:sz w:val="28"/>
          <w:szCs w:val="28"/>
        </w:rPr>
        <w:t xml:space="preserve"> Захарьевская, д. 22</w:t>
      </w:r>
    </w:p>
    <w:p w14:paraId="6E838B03" w14:textId="77777777" w:rsidR="00062D36" w:rsidRPr="00B85402" w:rsidRDefault="00B74E20" w:rsidP="0088163F">
      <w:pPr>
        <w:suppressAutoHyphens/>
        <w:ind w:firstLine="426"/>
        <w:jc w:val="both"/>
        <w:rPr>
          <w:color w:val="000000"/>
        </w:rPr>
      </w:pPr>
      <w:r w:rsidRPr="00B85402">
        <w:rPr>
          <w:rFonts w:ascii="Times New Roman" w:hAnsi="Times New Roman" w:cs="Times New Roman"/>
          <w:color w:val="000000"/>
          <w:sz w:val="28"/>
          <w:szCs w:val="28"/>
        </w:rPr>
        <w:t>Тел.: (812) 273-10-54</w:t>
      </w:r>
      <w:r w:rsidR="00062D36" w:rsidRPr="00B8540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B5E29" w:rsidRPr="00B854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43CE" w:rsidRPr="00B85402">
        <w:rPr>
          <w:rFonts w:ascii="Times New Roman" w:hAnsi="Times New Roman" w:cs="Times New Roman"/>
          <w:color w:val="000000"/>
          <w:sz w:val="28"/>
          <w:szCs w:val="28"/>
        </w:rPr>
        <w:t>579-55-71.</w:t>
      </w:r>
    </w:p>
    <w:p w14:paraId="4778E661" w14:textId="77777777" w:rsidR="00062D36" w:rsidRDefault="00062D36" w:rsidP="0088163F">
      <w:pPr>
        <w:suppressAutoHyphens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электронный адрес</w:t>
      </w:r>
      <w:r>
        <w:rPr>
          <w:color w:val="000000"/>
          <w:sz w:val="22"/>
          <w:szCs w:val="22"/>
        </w:rPr>
        <w:t xml:space="preserve"> </w:t>
      </w:r>
      <w:hyperlink r:id="rId12" w:history="1">
        <w:r>
          <w:rPr>
            <w:rStyle w:val="a7"/>
            <w:rFonts w:ascii="Times New Roman" w:hAnsi="Times New Roman" w:cs="Times New Roman"/>
            <w:color w:val="000000"/>
            <w:sz w:val="28"/>
            <w:szCs w:val="28"/>
          </w:rPr>
          <w:t>vatt-spb@mil.ru</w:t>
        </w:r>
      </w:hyperlink>
      <w:r w:rsidR="004B5E29">
        <w:rPr>
          <w:rFonts w:ascii="Times New Roman" w:hAnsi="Times New Roman" w:cs="Times New Roman"/>
          <w:color w:val="000000"/>
          <w:sz w:val="28"/>
          <w:szCs w:val="28"/>
        </w:rPr>
        <w:t xml:space="preserve">, сайт: </w:t>
      </w:r>
      <w:hyperlink r:id="rId13" w:history="1">
        <w:r w:rsidR="004B5E29">
          <w:rPr>
            <w:rStyle w:val="a7"/>
            <w:rFonts w:ascii="Times New Roman" w:hAnsi="Times New Roman" w:cs="Times New Roman"/>
            <w:color w:val="000000"/>
            <w:sz w:val="28"/>
            <w:szCs w:val="28"/>
          </w:rPr>
          <w:t>http://viit.vamto.mil.ru/</w:t>
        </w:r>
      </w:hyperlink>
    </w:p>
    <w:p w14:paraId="042AED7C" w14:textId="77777777" w:rsidR="00062D36" w:rsidRDefault="00062D36" w:rsidP="0088163F">
      <w:pPr>
        <w:numPr>
          <w:ilvl w:val="0"/>
          <w:numId w:val="8"/>
        </w:numPr>
        <w:suppressAutoHyphens/>
        <w:ind w:left="0" w:firstLine="426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412903, </w:t>
      </w:r>
      <w:r w:rsidR="00696112">
        <w:rPr>
          <w:rFonts w:ascii="Times New Roman" w:hAnsi="Times New Roman" w:cs="Times New Roman"/>
          <w:color w:val="000000"/>
          <w:sz w:val="28"/>
        </w:rPr>
        <w:t>филиал ВА МТО (г. Вольск, Саратовская область)</w:t>
      </w:r>
    </w:p>
    <w:p w14:paraId="7DE56424" w14:textId="77777777" w:rsidR="00062D36" w:rsidRDefault="00062D36" w:rsidP="0088163F">
      <w:pPr>
        <w:suppressAutoHyphens/>
        <w:ind w:firstLine="426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Саратовская область, г. Вольск, ул. Максима Горького, д. 3.</w:t>
      </w:r>
    </w:p>
    <w:p w14:paraId="643FBED3" w14:textId="77777777" w:rsidR="00062D36" w:rsidRDefault="00062D36" w:rsidP="0088163F">
      <w:pPr>
        <w:suppressAutoHyphens/>
        <w:ind w:firstLine="426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Тел.: (845) 93-7-02-02, </w:t>
      </w:r>
      <w:r w:rsidR="00B74E20">
        <w:rPr>
          <w:rFonts w:ascii="Times New Roman" w:hAnsi="Times New Roman" w:cs="Times New Roman"/>
          <w:color w:val="000000"/>
          <w:sz w:val="28"/>
          <w:szCs w:val="28"/>
        </w:rPr>
        <w:t>93-7-</w:t>
      </w:r>
      <w:r w:rsidR="00021F65"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="00B74E2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21F65">
        <w:rPr>
          <w:rFonts w:ascii="Times New Roman" w:hAnsi="Times New Roman" w:cs="Times New Roman"/>
          <w:color w:val="000000"/>
          <w:sz w:val="28"/>
          <w:szCs w:val="28"/>
        </w:rPr>
        <w:t>14(факс)</w:t>
      </w:r>
      <w:r w:rsidR="00B74E2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21F65">
        <w:rPr>
          <w:rFonts w:ascii="Times New Roman" w:hAnsi="Times New Roman" w:cs="Times New Roman"/>
          <w:color w:val="000000"/>
          <w:sz w:val="28"/>
          <w:szCs w:val="28"/>
        </w:rPr>
        <w:t xml:space="preserve"> 93-7-36-87(факс автомат)</w:t>
      </w:r>
      <w:r w:rsidR="004A60C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C888754" w14:textId="77777777" w:rsidR="00062D36" w:rsidRDefault="00062D36" w:rsidP="0088163F">
      <w:pPr>
        <w:suppressAutoHyphens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электронный адрес</w:t>
      </w:r>
      <w:r>
        <w:rPr>
          <w:color w:val="000000"/>
          <w:sz w:val="22"/>
          <w:szCs w:val="22"/>
        </w:rPr>
        <w:t xml:space="preserve"> </w:t>
      </w:r>
      <w:hyperlink r:id="rId14" w:history="1">
        <w:r>
          <w:rPr>
            <w:rStyle w:val="a7"/>
            <w:rFonts w:ascii="Times New Roman" w:hAnsi="Times New Roman" w:cs="Times New Roman"/>
            <w:color w:val="000000"/>
            <w:sz w:val="28"/>
            <w:szCs w:val="28"/>
          </w:rPr>
          <w:t>vatt-v@mil.ru</w:t>
        </w:r>
      </w:hyperlink>
      <w:r w:rsidR="004B5E29">
        <w:rPr>
          <w:rFonts w:ascii="Times New Roman" w:hAnsi="Times New Roman" w:cs="Times New Roman"/>
          <w:color w:val="000000"/>
          <w:sz w:val="28"/>
          <w:szCs w:val="28"/>
        </w:rPr>
        <w:t xml:space="preserve">, сайт: </w:t>
      </w:r>
      <w:hyperlink r:id="rId15" w:history="1">
        <w:r w:rsidR="004B5E29">
          <w:rPr>
            <w:rStyle w:val="a7"/>
            <w:rFonts w:ascii="Times New Roman" w:hAnsi="Times New Roman" w:cs="Times New Roman"/>
            <w:color w:val="000000"/>
            <w:sz w:val="28"/>
            <w:szCs w:val="28"/>
          </w:rPr>
          <w:t>http://volsk.vamto.mil.ru/</w:t>
        </w:r>
      </w:hyperlink>
    </w:p>
    <w:p w14:paraId="1CBCAA30" w14:textId="77777777" w:rsidR="00062D36" w:rsidRDefault="00062D36" w:rsidP="0088163F">
      <w:pPr>
        <w:numPr>
          <w:ilvl w:val="0"/>
          <w:numId w:val="8"/>
        </w:numPr>
        <w:suppressAutoHyphens/>
        <w:ind w:left="0" w:firstLine="426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</w:rPr>
        <w:t xml:space="preserve">644098, </w:t>
      </w:r>
      <w:r w:rsidR="00696112">
        <w:rPr>
          <w:rFonts w:ascii="Times New Roman" w:hAnsi="Times New Roman" w:cs="Times New Roman"/>
          <w:color w:val="000000"/>
          <w:sz w:val="28"/>
        </w:rPr>
        <w:t>филиал ВА МТО (г. Омск)</w:t>
      </w:r>
    </w:p>
    <w:p w14:paraId="0CD9B2E8" w14:textId="77777777" w:rsidR="00062D36" w:rsidRDefault="00062D36" w:rsidP="0088163F">
      <w:pPr>
        <w:suppressAutoHyphens/>
        <w:ind w:firstLine="426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</w:rPr>
        <w:t>г. Омск, п. Черёмушки, 14 военный городок</w:t>
      </w:r>
    </w:p>
    <w:p w14:paraId="16B11BFE" w14:textId="77777777" w:rsidR="00062D36" w:rsidRDefault="00B74E20" w:rsidP="0088163F">
      <w:pPr>
        <w:suppressAutoHyphens/>
        <w:ind w:firstLine="426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Тел.: (3812) 44-9</w:t>
      </w:r>
      <w:r w:rsidR="004A60C5">
        <w:rPr>
          <w:rFonts w:ascii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A60C5">
        <w:rPr>
          <w:rFonts w:ascii="Times New Roman" w:hAnsi="Times New Roman" w:cs="Times New Roman"/>
          <w:color w:val="000000"/>
          <w:sz w:val="28"/>
          <w:szCs w:val="28"/>
        </w:rPr>
        <w:t>98 доб:3-90</w:t>
      </w:r>
      <w:r>
        <w:rPr>
          <w:rFonts w:ascii="Times New Roman" w:hAnsi="Times New Roman" w:cs="Times New Roman"/>
          <w:color w:val="000000"/>
          <w:sz w:val="28"/>
          <w:szCs w:val="28"/>
        </w:rPr>
        <w:t>, 44-9</w:t>
      </w:r>
      <w:r w:rsidR="004A60C5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A60C5">
        <w:rPr>
          <w:rFonts w:ascii="Times New Roman" w:hAnsi="Times New Roman" w:cs="Times New Roman"/>
          <w:color w:val="000000"/>
          <w:sz w:val="28"/>
          <w:szCs w:val="28"/>
        </w:rPr>
        <w:t>50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14:paraId="238B8B1C" w14:textId="77777777" w:rsidR="00062D36" w:rsidRDefault="00062D36" w:rsidP="0088163F">
      <w:pPr>
        <w:suppressAutoHyphens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электронный адрес </w:t>
      </w:r>
      <w:hyperlink r:id="rId16" w:history="1">
        <w:r>
          <w:rPr>
            <w:rStyle w:val="a7"/>
            <w:rFonts w:ascii="Times New Roman" w:hAnsi="Times New Roman" w:cs="Times New Roman"/>
            <w:color w:val="000000"/>
            <w:sz w:val="28"/>
            <w:szCs w:val="28"/>
          </w:rPr>
          <w:t>o</w:t>
        </w:r>
        <w:r>
          <w:rPr>
            <w:rStyle w:val="a7"/>
            <w:rFonts w:ascii="Times New Roman" w:hAnsi="Times New Roman" w:cs="Times New Roman"/>
            <w:color w:val="000000"/>
            <w:sz w:val="28"/>
            <w:szCs w:val="28"/>
            <w:lang w:val="en-US"/>
          </w:rPr>
          <w:t>tiu</w:t>
        </w:r>
        <w:r>
          <w:rPr>
            <w:rStyle w:val="a7"/>
            <w:rFonts w:ascii="Times New Roman" w:hAnsi="Times New Roman" w:cs="Times New Roman"/>
            <w:color w:val="000000"/>
            <w:sz w:val="28"/>
            <w:szCs w:val="28"/>
          </w:rPr>
          <w:t>@mil.ru</w:t>
        </w:r>
      </w:hyperlink>
      <w:r w:rsidR="004B5E29">
        <w:rPr>
          <w:rFonts w:ascii="Times New Roman" w:hAnsi="Times New Roman" w:cs="Times New Roman"/>
          <w:color w:val="000000"/>
          <w:sz w:val="28"/>
          <w:szCs w:val="28"/>
        </w:rPr>
        <w:t xml:space="preserve">, сайт: </w:t>
      </w:r>
      <w:hyperlink r:id="rId17" w:history="1">
        <w:r w:rsidR="004B5E29">
          <w:rPr>
            <w:rStyle w:val="a7"/>
            <w:rFonts w:ascii="Times New Roman" w:hAnsi="Times New Roman" w:cs="Times New Roman"/>
            <w:color w:val="000000"/>
            <w:sz w:val="28"/>
            <w:szCs w:val="28"/>
          </w:rPr>
          <w:t>http://omsk.vamto.mil.ru/</w:t>
        </w:r>
      </w:hyperlink>
    </w:p>
    <w:p w14:paraId="3B646E9D" w14:textId="77777777" w:rsidR="00062D36" w:rsidRDefault="00062D36" w:rsidP="0088163F">
      <w:pPr>
        <w:numPr>
          <w:ilvl w:val="0"/>
          <w:numId w:val="8"/>
        </w:numPr>
        <w:suppressAutoHyphens/>
        <w:ind w:left="0" w:firstLine="426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</w:rPr>
        <w:t xml:space="preserve">440005, </w:t>
      </w:r>
      <w:r w:rsidR="00696112">
        <w:rPr>
          <w:rFonts w:ascii="Times New Roman" w:hAnsi="Times New Roman" w:cs="Times New Roman"/>
          <w:color w:val="000000"/>
          <w:sz w:val="28"/>
        </w:rPr>
        <w:t>филиал ВА МТО (г. Пенза)</w:t>
      </w:r>
    </w:p>
    <w:p w14:paraId="16F454C7" w14:textId="77777777" w:rsidR="00062D36" w:rsidRDefault="00062D36" w:rsidP="0088163F">
      <w:pPr>
        <w:suppressAutoHyphens/>
        <w:ind w:firstLine="426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</w:rPr>
        <w:t>г. Пенза -5, Военный городок</w:t>
      </w:r>
    </w:p>
    <w:p w14:paraId="366524AB" w14:textId="77777777" w:rsidR="00062D36" w:rsidRDefault="00062D36" w:rsidP="0088163F">
      <w:pPr>
        <w:suppressAutoHyphens/>
        <w:ind w:firstLine="426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Тел.: (8412) 59-11-13, 59-11-35</w:t>
      </w:r>
      <w:r w:rsidR="004A60C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(доб 1-35)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, 59-11-</w:t>
      </w:r>
      <w:r w:rsidR="004A60C5">
        <w:rPr>
          <w:rFonts w:ascii="Times New Roman" w:hAnsi="Times New Roman" w:cs="Times New Roman"/>
          <w:color w:val="000000"/>
          <w:spacing w:val="-2"/>
          <w:sz w:val="28"/>
          <w:szCs w:val="28"/>
        </w:rPr>
        <w:t>13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</w:t>
      </w:r>
      <w:r w:rsidR="004A60C5">
        <w:rPr>
          <w:rFonts w:ascii="Times New Roman" w:hAnsi="Times New Roman" w:cs="Times New Roman"/>
          <w:color w:val="000000"/>
          <w:spacing w:val="-2"/>
          <w:sz w:val="28"/>
          <w:szCs w:val="28"/>
        </w:rPr>
        <w:t>54-64-32 (доб.2-41), 59-11-50</w:t>
      </w:r>
    </w:p>
    <w:p w14:paraId="613C8DCF" w14:textId="77777777" w:rsidR="00062D36" w:rsidRDefault="00062D36" w:rsidP="0088163F">
      <w:pPr>
        <w:suppressAutoHyphens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электронный адрес </w:t>
      </w:r>
      <w:hyperlink r:id="rId18" w:history="1">
        <w:r>
          <w:rPr>
            <w:rStyle w:val="a7"/>
            <w:rFonts w:ascii="Times New Roman" w:hAnsi="Times New Roman" w:cs="Times New Roman"/>
            <w:color w:val="000000"/>
            <w:sz w:val="28"/>
            <w:szCs w:val="28"/>
          </w:rPr>
          <w:t>paii@mil.ru</w:t>
        </w:r>
      </w:hyperlink>
      <w:r w:rsidR="004B5E29">
        <w:rPr>
          <w:rFonts w:ascii="Times New Roman" w:hAnsi="Times New Roman" w:cs="Times New Roman"/>
          <w:color w:val="000000"/>
          <w:sz w:val="28"/>
          <w:szCs w:val="28"/>
        </w:rPr>
        <w:t xml:space="preserve">, сайт: </w:t>
      </w:r>
      <w:hyperlink r:id="rId19" w:history="1">
        <w:r w:rsidR="004B5E29">
          <w:rPr>
            <w:rStyle w:val="a7"/>
            <w:rFonts w:ascii="Times New Roman" w:hAnsi="Times New Roman" w:cs="Times New Roman"/>
            <w:color w:val="000000"/>
            <w:sz w:val="28"/>
            <w:szCs w:val="28"/>
          </w:rPr>
          <w:t>http://penza.vamto.mil.ru/</w:t>
        </w:r>
      </w:hyperlink>
    </w:p>
    <w:p w14:paraId="6B19284C" w14:textId="77777777" w:rsidR="0088163F" w:rsidRDefault="0088163F" w:rsidP="0088163F">
      <w:pPr>
        <w:suppressAutoHyphens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F2BCD3E" w14:textId="77777777" w:rsidR="00072184" w:rsidRDefault="00062D36">
      <w:pPr>
        <w:suppressAutoHyphens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Организацию приема для обучения в филиалах академии осуществляют приемные комиссии филиалов в порядке, определяемом настоящими правилами приема и приказами начальников филиалов, которые назначаются председателями приемных комиссий.</w:t>
      </w:r>
    </w:p>
    <w:p w14:paraId="0E6D9114" w14:textId="77777777" w:rsidR="00062D36" w:rsidRDefault="00072184">
      <w:pPr>
        <w:suppressAutoHyphens/>
        <w:ind w:firstLine="720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1C635FAB" w14:textId="77777777" w:rsidR="00062D36" w:rsidRPr="00273802" w:rsidRDefault="00062D36">
      <w:pPr>
        <w:pStyle w:val="2"/>
        <w:suppressAutoHyphens/>
      </w:pPr>
      <w:r w:rsidRPr="00273802">
        <w:rPr>
          <w:szCs w:val="28"/>
        </w:rPr>
        <w:t>Требования, предъявляемые к кандидатам</w:t>
      </w:r>
    </w:p>
    <w:p w14:paraId="2B59EDD4" w14:textId="77777777" w:rsidR="00062D36" w:rsidRPr="00273802" w:rsidRDefault="00062D36">
      <w:pPr>
        <w:pStyle w:val="ConsPlusNormal"/>
        <w:ind w:firstLine="540"/>
        <w:jc w:val="both"/>
        <w:rPr>
          <w:color w:val="000000"/>
        </w:rPr>
      </w:pPr>
      <w:r w:rsidRPr="00273802">
        <w:rPr>
          <w:rFonts w:ascii="Times New Roman" w:hAnsi="Times New Roman" w:cs="Times New Roman"/>
          <w:color w:val="000000"/>
          <w:sz w:val="28"/>
          <w:szCs w:val="28"/>
          <w:lang w:val="x-none"/>
        </w:rPr>
        <w:t xml:space="preserve">В качестве кандидатов на поступление в </w:t>
      </w:r>
      <w:r w:rsidRPr="00273802">
        <w:rPr>
          <w:rFonts w:ascii="Times New Roman" w:hAnsi="Times New Roman" w:cs="Times New Roman"/>
          <w:color w:val="000000"/>
          <w:sz w:val="28"/>
          <w:szCs w:val="28"/>
        </w:rPr>
        <w:t>академию</w:t>
      </w:r>
      <w:r w:rsidRPr="00273802">
        <w:rPr>
          <w:rFonts w:ascii="Times New Roman" w:hAnsi="Times New Roman" w:cs="Times New Roman"/>
          <w:color w:val="000000"/>
          <w:sz w:val="28"/>
          <w:szCs w:val="28"/>
          <w:lang w:val="x-none"/>
        </w:rPr>
        <w:t xml:space="preserve"> на обучение курсантами по программам с полной военно-специальной подготовкой рассматриваются граждане, имеющие среднее общее образование, из числа:</w:t>
      </w:r>
    </w:p>
    <w:p w14:paraId="3405952A" w14:textId="77777777" w:rsidR="00062D36" w:rsidRPr="00273802" w:rsidRDefault="00062D36">
      <w:pPr>
        <w:pStyle w:val="ConsPlusNormal"/>
        <w:ind w:firstLine="540"/>
        <w:jc w:val="both"/>
        <w:rPr>
          <w:color w:val="000000"/>
        </w:rPr>
      </w:pPr>
      <w:r w:rsidRPr="00273802">
        <w:rPr>
          <w:rFonts w:ascii="Times New Roman" w:hAnsi="Times New Roman" w:cs="Times New Roman"/>
          <w:color w:val="000000"/>
          <w:sz w:val="28"/>
          <w:szCs w:val="28"/>
          <w:lang w:val="x-none"/>
        </w:rPr>
        <w:t>граждан в возрасте от 16 до 22 лет, не проходивших военную службу;</w:t>
      </w:r>
    </w:p>
    <w:p w14:paraId="55383A1B" w14:textId="77777777" w:rsidR="00062D36" w:rsidRPr="00273802" w:rsidRDefault="00062D36">
      <w:pPr>
        <w:pStyle w:val="ConsPlusNormal"/>
        <w:ind w:firstLine="540"/>
        <w:jc w:val="both"/>
        <w:rPr>
          <w:color w:val="000000"/>
        </w:rPr>
      </w:pPr>
      <w:r w:rsidRPr="00273802">
        <w:rPr>
          <w:rFonts w:ascii="Times New Roman" w:hAnsi="Times New Roman" w:cs="Times New Roman"/>
          <w:color w:val="000000"/>
          <w:sz w:val="28"/>
          <w:szCs w:val="28"/>
          <w:lang w:val="x-none"/>
        </w:rPr>
        <w:t>граждан, прошедших военную службу, и военнослужащих, проходящих военную службу по призыву, - до достижения ими возраста 24 лет;</w:t>
      </w:r>
    </w:p>
    <w:p w14:paraId="691A1372" w14:textId="77777777" w:rsidR="00934C46" w:rsidRPr="00273802" w:rsidRDefault="00062D36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3802">
        <w:rPr>
          <w:rFonts w:ascii="Times New Roman" w:hAnsi="Times New Roman" w:cs="Times New Roman"/>
          <w:color w:val="000000"/>
          <w:sz w:val="28"/>
          <w:szCs w:val="28"/>
          <w:lang w:val="x-none"/>
        </w:rPr>
        <w:t xml:space="preserve">военнослужащих, проходящих военную службу по контракту (кроме офицеров), поступающих в вузы на обучение по программам с полной военно-специальной подготовкой, - до достижения ими возраста </w:t>
      </w:r>
      <w:r w:rsidR="00CC6F29" w:rsidRPr="00273802">
        <w:rPr>
          <w:rFonts w:ascii="Times New Roman" w:hAnsi="Times New Roman" w:cs="Times New Roman"/>
          <w:color w:val="000000"/>
          <w:sz w:val="28"/>
          <w:szCs w:val="28"/>
        </w:rPr>
        <w:t>27</w:t>
      </w:r>
      <w:r w:rsidRPr="00273802">
        <w:rPr>
          <w:rFonts w:ascii="Times New Roman" w:hAnsi="Times New Roman" w:cs="Times New Roman"/>
          <w:color w:val="000000"/>
          <w:sz w:val="28"/>
          <w:szCs w:val="28"/>
          <w:lang w:val="x-none"/>
        </w:rPr>
        <w:t xml:space="preserve"> лет.</w:t>
      </w:r>
      <w:r w:rsidRPr="002738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868DD00" w14:textId="77777777" w:rsidR="00062D36" w:rsidRPr="00273802" w:rsidRDefault="00062D36">
      <w:pPr>
        <w:pStyle w:val="ConsPlusNormal"/>
        <w:ind w:firstLine="540"/>
        <w:jc w:val="both"/>
        <w:rPr>
          <w:color w:val="000000"/>
        </w:rPr>
      </w:pPr>
      <w:r w:rsidRPr="00273802">
        <w:rPr>
          <w:rFonts w:ascii="Times New Roman" w:hAnsi="Times New Roman" w:cs="Times New Roman"/>
          <w:color w:val="000000"/>
          <w:sz w:val="28"/>
          <w:szCs w:val="28"/>
        </w:rPr>
        <w:t>Возраст определяется по состоянию на 1 августа года приема в вуз.</w:t>
      </w:r>
    </w:p>
    <w:p w14:paraId="59F301A5" w14:textId="77777777" w:rsidR="006D3B71" w:rsidRPr="00273802" w:rsidRDefault="00062D36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x-none"/>
        </w:rPr>
      </w:pPr>
      <w:r w:rsidRPr="00273802">
        <w:rPr>
          <w:rFonts w:ascii="Times New Roman" w:hAnsi="Times New Roman" w:cs="Times New Roman"/>
          <w:color w:val="000000"/>
          <w:sz w:val="28"/>
          <w:szCs w:val="28"/>
          <w:lang w:val="x-none"/>
        </w:rPr>
        <w:t>В качестве кандидатов на поступление в высшие военно-учебные заведения на обучение курсантами по программам со средней военно-специальной подготовкой рассматриваются граждане, имеющие среднее общее образование, до достижения ими возраста 30 лет.</w:t>
      </w:r>
    </w:p>
    <w:p w14:paraId="5A92FD11" w14:textId="77777777" w:rsidR="000F5E0F" w:rsidRPr="00273802" w:rsidRDefault="000F5E0F" w:rsidP="000F5E0F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3802">
        <w:rPr>
          <w:rFonts w:ascii="Times New Roman" w:hAnsi="Times New Roman" w:cs="Times New Roman"/>
          <w:color w:val="000000"/>
          <w:sz w:val="28"/>
          <w:szCs w:val="28"/>
        </w:rPr>
        <w:t>Не рассматриваются в качестве кандидатов на поступление для обучения курсантами граждане РФ:</w:t>
      </w:r>
    </w:p>
    <w:p w14:paraId="5403651E" w14:textId="77777777" w:rsidR="000F5E0F" w:rsidRPr="00273802" w:rsidRDefault="000F5E0F" w:rsidP="000F5E0F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3802">
        <w:rPr>
          <w:rFonts w:ascii="Times New Roman" w:hAnsi="Times New Roman" w:cs="Times New Roman"/>
          <w:color w:val="000000"/>
          <w:sz w:val="28"/>
          <w:szCs w:val="28"/>
        </w:rPr>
        <w:t>имеющие высшее образование;</w:t>
      </w:r>
    </w:p>
    <w:p w14:paraId="214B17FA" w14:textId="77777777" w:rsidR="000F5E0F" w:rsidRPr="00273802" w:rsidRDefault="000F5E0F" w:rsidP="000F5E0F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3802">
        <w:rPr>
          <w:rFonts w:ascii="Times New Roman" w:hAnsi="Times New Roman" w:cs="Times New Roman"/>
          <w:color w:val="000000"/>
          <w:sz w:val="28"/>
          <w:szCs w:val="28"/>
        </w:rPr>
        <w:t>не соответствующие требованиям к поступающим на военную службу по контракту (п.5 ст.34 и п.1 ст.35 Федерального закона 1998 года № 53-ФЗ);</w:t>
      </w:r>
    </w:p>
    <w:p w14:paraId="58E390C2" w14:textId="77777777" w:rsidR="000F5E0F" w:rsidRPr="00273802" w:rsidRDefault="000F5E0F" w:rsidP="000F5E0F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3802">
        <w:rPr>
          <w:rFonts w:ascii="Times New Roman" w:hAnsi="Times New Roman" w:cs="Times New Roman"/>
          <w:color w:val="000000"/>
          <w:sz w:val="28"/>
          <w:szCs w:val="28"/>
        </w:rPr>
        <w:t>в отношении которых вынесен обвинительный приговор и которым назначено наказание, в отношении которых ведется дознание либо предварительное следствие или уголовное дело в отношении которых передано в суд, а также граждане, имеющие неснятую или непогашенную судимость за совершение преступления, отбывавшие наказание в виде лишения свободы;</w:t>
      </w:r>
    </w:p>
    <w:p w14:paraId="2D35527F" w14:textId="77777777" w:rsidR="000F5E0F" w:rsidRPr="00273802" w:rsidRDefault="000F5E0F" w:rsidP="000F5E0F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3802">
        <w:rPr>
          <w:rFonts w:ascii="Times New Roman" w:hAnsi="Times New Roman" w:cs="Times New Roman"/>
          <w:color w:val="000000"/>
          <w:sz w:val="28"/>
          <w:szCs w:val="28"/>
        </w:rPr>
        <w:t>граждане, подвергнутые административному наказанию за употребление наркотических средств или психотропных веществ без назначения врача либо новых потенциально опасных психоактивных веществ, до окончания срока (административный арест на срок до пятнадцати суток).</w:t>
      </w:r>
    </w:p>
    <w:p w14:paraId="71AA9AD1" w14:textId="77777777" w:rsidR="000F5E0F" w:rsidRPr="00273802" w:rsidRDefault="000F5E0F" w:rsidP="000F5E0F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902251C" w14:textId="77777777" w:rsidR="00062D36" w:rsidRDefault="006D3B71" w:rsidP="006D3B71">
      <w:pPr>
        <w:pStyle w:val="ConsPlusNormal"/>
        <w:ind w:firstLine="540"/>
        <w:jc w:val="both"/>
        <w:rPr>
          <w:color w:val="00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  <w:r w:rsidR="00062D3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 академии реализуются следующие образовательные программы:</w:t>
      </w:r>
    </w:p>
    <w:p w14:paraId="22566D47" w14:textId="77777777" w:rsidR="00062D36" w:rsidRDefault="00062D36">
      <w:pPr>
        <w:suppressAutoHyphens/>
        <w:jc w:val="center"/>
        <w:rPr>
          <w:rFonts w:ascii="Times New Roman" w:hAnsi="Times New Roman" w:cs="Times New Roman"/>
          <w:b/>
          <w:color w:val="000000"/>
          <w:sz w:val="4"/>
          <w:szCs w:val="4"/>
        </w:rPr>
      </w:pPr>
    </w:p>
    <w:tbl>
      <w:tblPr>
        <w:tblW w:w="10103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1"/>
        <w:gridCol w:w="2895"/>
        <w:gridCol w:w="640"/>
        <w:gridCol w:w="1273"/>
        <w:gridCol w:w="851"/>
        <w:gridCol w:w="2812"/>
        <w:gridCol w:w="1171"/>
        <w:gridCol w:w="10"/>
      </w:tblGrid>
      <w:tr w:rsidR="004A60C5" w:rsidRPr="004A60C5" w14:paraId="5E4AE768" w14:textId="77777777" w:rsidTr="00866910">
        <w:trPr>
          <w:cantSplit/>
          <w:trHeight w:val="23"/>
          <w:tblHeader/>
          <w:jc w:val="center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AB08EB" w14:textId="77777777" w:rsidR="00062D36" w:rsidRDefault="00062D36">
            <w:pPr>
              <w:suppressAutoHyphens/>
              <w:jc w:val="center"/>
              <w:rPr>
                <w:color w:val="000000"/>
              </w:rPr>
            </w:pPr>
            <w:bookmarkStart w:id="1" w:name="_Hlk178255977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№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п/п</w:t>
            </w:r>
          </w:p>
          <w:p w14:paraId="04820E32" w14:textId="77777777" w:rsidR="00062D36" w:rsidRDefault="00062D36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  <w:p w14:paraId="0C673A15" w14:textId="77777777" w:rsidR="00062D36" w:rsidRDefault="00062D36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2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2BE7A8" w14:textId="77777777" w:rsidR="00062D36" w:rsidRDefault="00062D36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Наименование военных специальностей подготовки офицеров в военно-учебных заведениях</w:t>
            </w:r>
          </w:p>
          <w:p w14:paraId="0263026F" w14:textId="77777777" w:rsidR="00062D36" w:rsidRDefault="00062D36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9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10D1B" w14:textId="77777777" w:rsidR="00062D36" w:rsidRDefault="00062D36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Вступительные испытания (ЕГЭ)</w:t>
            </w:r>
            <w:r w:rsidR="0049164B">
              <w:rPr>
                <w:rFonts w:ascii="Times New Roman" w:eastAsia="Calibri" w:hAnsi="Times New Roman" w:cs="Times New Roman"/>
                <w:color w:val="000000"/>
                <w:lang w:eastAsia="en-US"/>
              </w:rPr>
              <w:t>, мин. кол-во баллов для поступления</w:t>
            </w:r>
          </w:p>
        </w:tc>
        <w:tc>
          <w:tcPr>
            <w:tcW w:w="3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4081CD" w14:textId="77777777" w:rsidR="00062D36" w:rsidRDefault="00062D36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Коды и наименования укрупненных групп направлений подготовки (специальностей), направления подготовки (специальности) </w:t>
            </w:r>
          </w:p>
        </w:tc>
        <w:tc>
          <w:tcPr>
            <w:tcW w:w="11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080C5" w14:textId="77777777" w:rsidR="00062D36" w:rsidRDefault="00062D36" w:rsidP="00493BF6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Квалифика</w:t>
            </w:r>
          </w:p>
          <w:p w14:paraId="3218E39A" w14:textId="77777777" w:rsidR="00062D36" w:rsidRDefault="00493BF6" w:rsidP="00493BF6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ция</w:t>
            </w:r>
          </w:p>
          <w:p w14:paraId="7FE06335" w14:textId="77777777" w:rsidR="00493BF6" w:rsidRDefault="00493BF6" w:rsidP="00493BF6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(срок обучения)</w:t>
            </w:r>
          </w:p>
        </w:tc>
      </w:tr>
      <w:tr w:rsidR="004A60C5" w:rsidRPr="004A60C5" w14:paraId="0B8AA53D" w14:textId="77777777" w:rsidTr="00866910">
        <w:trPr>
          <w:cantSplit/>
          <w:trHeight w:val="23"/>
          <w:tblHeader/>
          <w:jc w:val="center"/>
        </w:trPr>
        <w:tc>
          <w:tcPr>
            <w:tcW w:w="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9C640F" w14:textId="77777777" w:rsidR="00062D36" w:rsidRDefault="00062D36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28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B78723" w14:textId="77777777" w:rsidR="00062D36" w:rsidRDefault="00062D36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91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C834F1" w14:textId="77777777" w:rsidR="00062D36" w:rsidRDefault="00062D36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A3B242" w14:textId="77777777" w:rsidR="00062D36" w:rsidRDefault="00062D36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код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FA43FF" w14:textId="77777777" w:rsidR="00062D36" w:rsidRDefault="00062D36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наименование</w:t>
            </w:r>
          </w:p>
        </w:tc>
        <w:tc>
          <w:tcPr>
            <w:tcW w:w="11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F8C6A" w14:textId="77777777" w:rsidR="00062D36" w:rsidRDefault="00062D36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</w:tr>
      <w:tr w:rsidR="004A60C5" w:rsidRPr="004A60C5" w14:paraId="6D5A527A" w14:textId="77777777" w:rsidTr="00866910">
        <w:trPr>
          <w:cantSplit/>
          <w:trHeight w:val="23"/>
          <w:tblHeader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1C9C2" w14:textId="77777777" w:rsidR="00062D36" w:rsidRDefault="00062D36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604F3" w14:textId="77777777" w:rsidR="00062D36" w:rsidRDefault="00062D36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2</w:t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8A037" w14:textId="77777777" w:rsidR="00062D36" w:rsidRDefault="00062D36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7731D3" w14:textId="77777777" w:rsidR="00062D36" w:rsidRDefault="00062D36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4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F4F4F" w14:textId="77777777" w:rsidR="00062D36" w:rsidRDefault="00062D36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5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25381" w14:textId="77777777" w:rsidR="00062D36" w:rsidRDefault="00062D36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6</w:t>
            </w:r>
          </w:p>
        </w:tc>
      </w:tr>
      <w:tr w:rsidR="00C5293F" w:rsidRPr="004A60C5" w14:paraId="527FF1FA" w14:textId="77777777">
        <w:trPr>
          <w:cantSplit/>
          <w:trHeight w:val="23"/>
          <w:jc w:val="center"/>
        </w:trPr>
        <w:tc>
          <w:tcPr>
            <w:tcW w:w="101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B11A0" w14:textId="77777777" w:rsidR="00C5293F" w:rsidRPr="00703C28" w:rsidRDefault="00C5293F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703C28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Военная академия материально-технического обеспечения (г. Санкт-Петербург)</w:t>
            </w:r>
          </w:p>
        </w:tc>
      </w:tr>
      <w:tr w:rsidR="00C5293F" w:rsidRPr="004A60C5" w14:paraId="3F648FDF" w14:textId="77777777" w:rsidTr="00866910">
        <w:trPr>
          <w:cantSplit/>
          <w:trHeight w:val="23"/>
          <w:jc w:val="center"/>
        </w:trPr>
        <w:tc>
          <w:tcPr>
            <w:tcW w:w="52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72EF45" w14:textId="77777777" w:rsidR="00C5293F" w:rsidRDefault="00C5293F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Полная военно-специальная подготовка</w:t>
            </w:r>
          </w:p>
        </w:tc>
        <w:tc>
          <w:tcPr>
            <w:tcW w:w="48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1EFAE" w14:textId="77777777" w:rsidR="00C5293F" w:rsidRDefault="00C5293F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Высшее образование</w:t>
            </w:r>
          </w:p>
        </w:tc>
      </w:tr>
      <w:tr w:rsidR="00F86FC9" w:rsidRPr="004A60C5" w14:paraId="04093A9E" w14:textId="77777777">
        <w:trPr>
          <w:cantSplit/>
          <w:trHeight w:val="23"/>
          <w:jc w:val="center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F0378E" w14:textId="77777777" w:rsidR="00F86FC9" w:rsidRDefault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2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003DA" w14:textId="77777777" w:rsidR="00F86FC9" w:rsidRDefault="00F86FC9" w:rsidP="00493BF6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Применение подразделений и частей по строительству, эксплуатации, восстановлению и техническому прикрытию военных мостов и переправ</w:t>
            </w:r>
          </w:p>
        </w:tc>
        <w:tc>
          <w:tcPr>
            <w:tcW w:w="19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8F07DB0" w14:textId="77777777" w:rsidR="00F86FC9" w:rsidRDefault="00F86FC9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Математика (профильный уровень) 27 б., русский язык 36 б.</w:t>
            </w:r>
          </w:p>
          <w:p w14:paraId="6D12AB51" w14:textId="77777777" w:rsidR="00F86FC9" w:rsidRDefault="00F86FC9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По выбору абитуриента:</w:t>
            </w:r>
          </w:p>
          <w:p w14:paraId="00432F3A" w14:textId="77777777" w:rsidR="00F86FC9" w:rsidRDefault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физика 36 б, </w:t>
            </w:r>
            <w:r w:rsidRPr="00305EA0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или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информатика и ИКТ 40 б.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76DA8" w14:textId="77777777" w:rsidR="00F86FC9" w:rsidRDefault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08.00.00</w:t>
            </w:r>
          </w:p>
        </w:tc>
        <w:tc>
          <w:tcPr>
            <w:tcW w:w="3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6989A" w14:textId="77777777" w:rsidR="00F86FC9" w:rsidRDefault="00F86FC9" w:rsidP="00493BF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ТЕХНИКА И ТЕХНОЛОГИИ СТРОИТЕЛЬСТВА</w:t>
            </w:r>
          </w:p>
        </w:tc>
      </w:tr>
      <w:tr w:rsidR="00F86FC9" w:rsidRPr="004A60C5" w14:paraId="697F588D" w14:textId="77777777" w:rsidTr="00F86FC9">
        <w:trPr>
          <w:cantSplit/>
          <w:trHeight w:val="230"/>
          <w:jc w:val="center"/>
        </w:trPr>
        <w:tc>
          <w:tcPr>
            <w:tcW w:w="4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1A7DD0" w14:textId="77777777" w:rsidR="00F86FC9" w:rsidRPr="004A60C5" w:rsidRDefault="00F86FC9">
            <w:pPr>
              <w:suppressAutoHyphens/>
              <w:snapToGrid w:val="0"/>
              <w:ind w:left="644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289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97A2B" w14:textId="77777777" w:rsidR="00F86FC9" w:rsidRPr="004A60C5" w:rsidRDefault="00F86FC9" w:rsidP="00493BF6">
            <w:pPr>
              <w:snapToGrid w:val="0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1913" w:type="dxa"/>
            <w:gridSpan w:val="2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23B082CA" w14:textId="77777777" w:rsidR="00F86FC9" w:rsidRPr="004A60C5" w:rsidRDefault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963794" w14:textId="77777777" w:rsidR="00F86FC9" w:rsidRDefault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08.05.02</w:t>
            </w:r>
          </w:p>
        </w:tc>
        <w:tc>
          <w:tcPr>
            <w:tcW w:w="281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F0B73" w14:textId="77777777" w:rsidR="00F86FC9" w:rsidRDefault="00F86FC9" w:rsidP="00493BF6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Строительство, эксплуатация, восстановление и техническое прикрытие автомобильных дорог, мостов и тоннелей</w:t>
            </w:r>
          </w:p>
        </w:tc>
        <w:tc>
          <w:tcPr>
            <w:tcW w:w="118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6F6B8" w14:textId="77777777" w:rsidR="00F86FC9" w:rsidRDefault="00F86FC9" w:rsidP="00F86FC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Инженер</w:t>
            </w:r>
          </w:p>
          <w:p w14:paraId="14F3D6AD" w14:textId="77777777" w:rsidR="00F86FC9" w:rsidRPr="004A60C5" w:rsidRDefault="00F86FC9" w:rsidP="00F86FC9">
            <w:pPr>
              <w:suppressAutoHyphens/>
              <w:jc w:val="center"/>
              <w:rPr>
                <w:color w:val="FF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(5 лет)</w:t>
            </w:r>
          </w:p>
        </w:tc>
      </w:tr>
      <w:tr w:rsidR="00F86FC9" w:rsidRPr="004A60C5" w14:paraId="30478423" w14:textId="77777777" w:rsidTr="00F86FC9">
        <w:trPr>
          <w:cantSplit/>
          <w:trHeight w:val="944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7511C8" w14:textId="77777777" w:rsidR="00F86FC9" w:rsidRPr="004A60C5" w:rsidRDefault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380977" w14:textId="77777777" w:rsidR="00F86FC9" w:rsidRDefault="00F86FC9" w:rsidP="00493BF6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Применение подразделений и частей по строительству, эксплуатации, восстановлению, и техническому прикрытию военно-автомобильных дорог</w:t>
            </w:r>
          </w:p>
        </w:tc>
        <w:tc>
          <w:tcPr>
            <w:tcW w:w="191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CFCB9D" w14:textId="77777777" w:rsidR="00F86FC9" w:rsidRPr="004A60C5" w:rsidRDefault="00F86FC9">
            <w:pPr>
              <w:suppressAutoHyphens/>
              <w:rPr>
                <w:color w:val="FF000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C2EE0C" w14:textId="77777777" w:rsidR="00F86FC9" w:rsidRPr="004A60C5" w:rsidRDefault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31C0C" w14:textId="77777777" w:rsidR="00F86FC9" w:rsidRPr="004A60C5" w:rsidRDefault="00F86FC9">
            <w:pPr>
              <w:suppressAutoHyphens/>
              <w:snapToGrid w:val="0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118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7E276" w14:textId="77777777" w:rsidR="00F86FC9" w:rsidRPr="004A60C5" w:rsidRDefault="00F86FC9" w:rsidP="00493BF6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</w:tr>
      <w:tr w:rsidR="00F86FC9" w:rsidRPr="004A60C5" w14:paraId="7C85FD7D" w14:textId="77777777">
        <w:trPr>
          <w:cantSplit/>
          <w:trHeight w:val="23"/>
          <w:jc w:val="center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A50031" w14:textId="77777777" w:rsidR="00F86FC9" w:rsidRPr="004A60C5" w:rsidRDefault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2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052A99" w14:textId="77777777" w:rsidR="00F86FC9" w:rsidRDefault="00F86FC9" w:rsidP="00493BF6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Применение подразделений и частей материально-технического обеспечения</w:t>
            </w:r>
          </w:p>
        </w:tc>
        <w:tc>
          <w:tcPr>
            <w:tcW w:w="19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FFE69" w14:textId="77777777" w:rsidR="00F86FC9" w:rsidRDefault="00F86FC9" w:rsidP="00FA47FD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Математика (профильный уровень) 27 б., русский язык 36 б.</w:t>
            </w:r>
          </w:p>
          <w:p w14:paraId="760FB8EA" w14:textId="77777777" w:rsidR="00F86FC9" w:rsidRDefault="00F86FC9" w:rsidP="00FA47FD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По выбору абитуриента:</w:t>
            </w:r>
          </w:p>
          <w:p w14:paraId="5435E0BE" w14:textId="77777777" w:rsidR="00F86FC9" w:rsidRDefault="00F86FC9" w:rsidP="00071B84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обществознание 42 б,</w:t>
            </w:r>
          </w:p>
          <w:p w14:paraId="31FBBD0E" w14:textId="77777777" w:rsidR="00F86FC9" w:rsidRDefault="00F86FC9" w:rsidP="00071B84">
            <w:pPr>
              <w:suppressAutoHyphens/>
              <w:rPr>
                <w:color w:val="000000"/>
              </w:rPr>
            </w:pPr>
            <w:r w:rsidRPr="00305EA0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или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география 37 б.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90885F" w14:textId="77777777" w:rsidR="00F86FC9" w:rsidRDefault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56.00.00</w:t>
            </w:r>
          </w:p>
        </w:tc>
        <w:tc>
          <w:tcPr>
            <w:tcW w:w="3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C6686" w14:textId="77777777" w:rsidR="00F86FC9" w:rsidRPr="004A60C5" w:rsidRDefault="00F86FC9" w:rsidP="00493BF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ВОЕННОЕ УПРАВЛЕНИЕ</w:t>
            </w:r>
          </w:p>
        </w:tc>
      </w:tr>
      <w:tr w:rsidR="00C5293F" w:rsidRPr="004A60C5" w14:paraId="6BB487CC" w14:textId="77777777" w:rsidTr="00F86FC9">
        <w:trPr>
          <w:cantSplit/>
          <w:trHeight w:val="23"/>
          <w:jc w:val="center"/>
        </w:trPr>
        <w:tc>
          <w:tcPr>
            <w:tcW w:w="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5AAA4F" w14:textId="77777777" w:rsidR="00C5293F" w:rsidRPr="004A60C5" w:rsidRDefault="00C5293F">
            <w:pPr>
              <w:suppressAutoHyphens/>
              <w:snapToGrid w:val="0"/>
              <w:ind w:left="644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28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462F5" w14:textId="77777777" w:rsidR="00C5293F" w:rsidRPr="004A60C5" w:rsidRDefault="00C5293F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191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504B4" w14:textId="77777777" w:rsidR="00C5293F" w:rsidRDefault="00C5293F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E253F8" w14:textId="77777777" w:rsidR="00C5293F" w:rsidRDefault="00C5293F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56.05.01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C1E32" w14:textId="77777777" w:rsidR="00C5293F" w:rsidRDefault="00C5293F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Тыловое обеспечение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F3A7C" w14:textId="77777777" w:rsidR="00F86FC9" w:rsidRPr="00C20E6E" w:rsidRDefault="00F86FC9" w:rsidP="00F86FC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20E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>Инженер по организации перевозок и управлению на автомобильном транспорте</w:t>
            </w:r>
          </w:p>
          <w:p w14:paraId="7FD3641C" w14:textId="77777777" w:rsidR="00C5293F" w:rsidRPr="004A60C5" w:rsidRDefault="00F86FC9" w:rsidP="00F86FC9">
            <w:pPr>
              <w:suppressAutoHyphens/>
              <w:jc w:val="center"/>
              <w:rPr>
                <w:color w:val="FF0000"/>
              </w:rPr>
            </w:pPr>
            <w:r w:rsidRPr="00C20E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>(5 лет)</w:t>
            </w:r>
          </w:p>
        </w:tc>
      </w:tr>
      <w:tr w:rsidR="00C5293F" w:rsidRPr="004A60C5" w14:paraId="560882FB" w14:textId="77777777" w:rsidTr="00866910">
        <w:trPr>
          <w:cantSplit/>
          <w:trHeight w:val="23"/>
          <w:jc w:val="center"/>
        </w:trPr>
        <w:tc>
          <w:tcPr>
            <w:tcW w:w="52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CA803E" w14:textId="77777777" w:rsidR="00C5293F" w:rsidRDefault="00C5293F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Средняя военно-специальная подготовка</w:t>
            </w:r>
          </w:p>
        </w:tc>
        <w:tc>
          <w:tcPr>
            <w:tcW w:w="48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689FC" w14:textId="77777777" w:rsidR="00C5293F" w:rsidRDefault="00C5293F" w:rsidP="00493BF6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Среднее профессиональное образование</w:t>
            </w:r>
          </w:p>
        </w:tc>
      </w:tr>
      <w:tr w:rsidR="00F86FC9" w:rsidRPr="004A60C5" w14:paraId="19131CEB" w14:textId="77777777">
        <w:trPr>
          <w:cantSplit/>
          <w:trHeight w:val="23"/>
          <w:jc w:val="center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95A988" w14:textId="77777777" w:rsidR="00F86FC9" w:rsidRPr="004A60C5" w:rsidRDefault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9591C9" w14:textId="77777777" w:rsidR="00F86FC9" w:rsidRDefault="00F86FC9" w:rsidP="00493BF6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Применение подразделений материального обеспечения</w:t>
            </w:r>
          </w:p>
        </w:tc>
        <w:tc>
          <w:tcPr>
            <w:tcW w:w="19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069B85" w14:textId="77777777" w:rsidR="00F86FC9" w:rsidRDefault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890C71" w14:textId="77777777" w:rsidR="00F86FC9" w:rsidRDefault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23.00.00</w:t>
            </w:r>
          </w:p>
        </w:tc>
        <w:tc>
          <w:tcPr>
            <w:tcW w:w="3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F1DB2" w14:textId="77777777" w:rsidR="00F86FC9" w:rsidRDefault="00F86FC9" w:rsidP="00493BF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ТЕХНИКА И ТЕХНОЛОГИИ НАЗЕМНОГО ТРАНСПОРТА</w:t>
            </w:r>
          </w:p>
        </w:tc>
      </w:tr>
      <w:tr w:rsidR="00C5293F" w:rsidRPr="004A60C5" w14:paraId="53EA0A5D" w14:textId="77777777" w:rsidTr="00F86FC9">
        <w:trPr>
          <w:cantSplit/>
          <w:trHeight w:val="662"/>
          <w:jc w:val="center"/>
        </w:trPr>
        <w:tc>
          <w:tcPr>
            <w:tcW w:w="4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92264" w14:textId="77777777" w:rsidR="00C5293F" w:rsidRPr="004A60C5" w:rsidRDefault="00C5293F">
            <w:pPr>
              <w:suppressAutoHyphens/>
              <w:snapToGrid w:val="0"/>
              <w:ind w:left="644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9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90096" w14:textId="77777777" w:rsidR="00C5293F" w:rsidRPr="004A60C5" w:rsidRDefault="00C5293F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1913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58656A" w14:textId="77777777" w:rsidR="00C5293F" w:rsidRPr="004A60C5" w:rsidRDefault="00C5293F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377511" w14:textId="77777777" w:rsidR="00C5293F" w:rsidRDefault="00C5293F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23.02.01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92D3AE" w14:textId="77777777" w:rsidR="00C5293F" w:rsidRDefault="00C5293F" w:rsidP="00493BF6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Организация перевозок и управление на транспорте (по видам)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FB77F" w14:textId="77777777" w:rsidR="00F86FC9" w:rsidRPr="00F86FC9" w:rsidRDefault="00F86FC9" w:rsidP="00F86FC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F86FC9">
              <w:rPr>
                <w:rFonts w:ascii="Times New Roman" w:eastAsia="Calibri" w:hAnsi="Times New Roman" w:cs="Times New Roman"/>
                <w:color w:val="000000"/>
                <w:lang w:eastAsia="en-US"/>
              </w:rPr>
              <w:t>Техник</w:t>
            </w:r>
          </w:p>
          <w:p w14:paraId="2FBF2B3A" w14:textId="77777777" w:rsidR="00C5293F" w:rsidRPr="004A60C5" w:rsidRDefault="00F86FC9" w:rsidP="00F86FC9">
            <w:pPr>
              <w:suppressAutoHyphens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  <w:r w:rsidRPr="00F86FC9">
              <w:rPr>
                <w:rFonts w:ascii="Times New Roman" w:eastAsia="Calibri" w:hAnsi="Times New Roman" w:cs="Times New Roman"/>
                <w:color w:val="000000"/>
                <w:lang w:eastAsia="en-US"/>
              </w:rPr>
              <w:t>(2 г. 10 мес)</w:t>
            </w:r>
          </w:p>
        </w:tc>
      </w:tr>
      <w:tr w:rsidR="00C5293F" w:rsidRPr="004A60C5" w14:paraId="75092FC9" w14:textId="77777777">
        <w:trPr>
          <w:cantSplit/>
          <w:trHeight w:val="23"/>
          <w:jc w:val="center"/>
        </w:trPr>
        <w:tc>
          <w:tcPr>
            <w:tcW w:w="101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9C77C3" w14:textId="77777777" w:rsidR="00C5293F" w:rsidRPr="00703C28" w:rsidRDefault="00C5293F" w:rsidP="00C5293F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703C28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Военный институт (Железнодорожных войск и военных сообщений)</w:t>
            </w:r>
          </w:p>
          <w:p w14:paraId="11AB55D9" w14:textId="77777777" w:rsidR="00C5293F" w:rsidRDefault="00C5293F" w:rsidP="00C5293F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703C28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Военной академии материально-технического обеспечения (г. Санкт-Петербург)</w:t>
            </w:r>
          </w:p>
        </w:tc>
      </w:tr>
      <w:tr w:rsidR="00C5293F" w:rsidRPr="004A60C5" w14:paraId="28B12ECB" w14:textId="77777777" w:rsidTr="00866910">
        <w:trPr>
          <w:cantSplit/>
          <w:trHeight w:val="23"/>
          <w:jc w:val="center"/>
        </w:trPr>
        <w:tc>
          <w:tcPr>
            <w:tcW w:w="52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7B1692" w14:textId="77777777" w:rsidR="00C5293F" w:rsidRDefault="00C5293F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Полная военно-специальная подготовка</w:t>
            </w:r>
          </w:p>
        </w:tc>
        <w:tc>
          <w:tcPr>
            <w:tcW w:w="48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DD641" w14:textId="77777777" w:rsidR="00C5293F" w:rsidRDefault="00C5293F" w:rsidP="00493BF6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Высшее образование</w:t>
            </w:r>
          </w:p>
        </w:tc>
      </w:tr>
      <w:tr w:rsidR="004A60C5" w:rsidRPr="004A60C5" w14:paraId="2765C915" w14:textId="77777777" w:rsidTr="00866910">
        <w:trPr>
          <w:cantSplit/>
          <w:trHeight w:val="23"/>
          <w:jc w:val="center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5CD78C" w14:textId="77777777" w:rsidR="00FA47FD" w:rsidRPr="004A60C5" w:rsidRDefault="00FA47FD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5D95E" w14:textId="77777777" w:rsidR="00FA47FD" w:rsidRDefault="00FA47FD" w:rsidP="00493BF6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Применение подразделений по восстановлению и строительству устройств автоматики, телемеханики и связи на железных дорогах</w:t>
            </w:r>
          </w:p>
        </w:tc>
        <w:tc>
          <w:tcPr>
            <w:tcW w:w="19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530DE3D" w14:textId="77777777" w:rsidR="00FA47FD" w:rsidRDefault="00FA47FD" w:rsidP="00FA47FD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Математика (профильный уровень) 27 б., русский язык 36 б.</w:t>
            </w:r>
          </w:p>
          <w:p w14:paraId="1ECAA400" w14:textId="77777777" w:rsidR="00FA47FD" w:rsidRDefault="00FA47FD" w:rsidP="00FA47FD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По выбору абитуриента:</w:t>
            </w:r>
          </w:p>
          <w:p w14:paraId="5F0265AC" w14:textId="77777777" w:rsidR="00FA47FD" w:rsidRDefault="00FA47FD" w:rsidP="00FA47FD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физика 36 б, </w:t>
            </w:r>
            <w:r w:rsidRPr="00305EA0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или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информатика и ИКТ 40 б.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350DF" w14:textId="77777777" w:rsidR="00FA47FD" w:rsidRDefault="00FA47FD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23.00.00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26F99" w14:textId="77777777" w:rsidR="00FA47FD" w:rsidRDefault="00FA47FD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ТЕХНИКА И ТЕХНОЛОГИИ НАЗЕМНОГО ТРАНСПОРТА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C032B3" w14:textId="77777777" w:rsidR="00FA47FD" w:rsidRPr="004A60C5" w:rsidRDefault="00FA47FD" w:rsidP="00493BF6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</w:tr>
      <w:tr w:rsidR="004A60C5" w:rsidRPr="004A60C5" w14:paraId="34CDEB1D" w14:textId="77777777" w:rsidTr="00866910">
        <w:trPr>
          <w:cantSplit/>
          <w:trHeight w:val="460"/>
          <w:jc w:val="center"/>
        </w:trPr>
        <w:tc>
          <w:tcPr>
            <w:tcW w:w="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DFEC1F" w14:textId="77777777" w:rsidR="00FA47FD" w:rsidRPr="004A60C5" w:rsidRDefault="00FA47FD">
            <w:pPr>
              <w:suppressAutoHyphens/>
              <w:snapToGrid w:val="0"/>
              <w:ind w:left="644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28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720B4C" w14:textId="77777777" w:rsidR="00FA47FD" w:rsidRPr="004A60C5" w:rsidRDefault="00FA47FD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19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4D2838A0" w14:textId="77777777" w:rsidR="00FA47FD" w:rsidRPr="004A60C5" w:rsidRDefault="00FA47FD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1400C" w14:textId="77777777" w:rsidR="00FA47FD" w:rsidRDefault="00FA47FD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23.05.05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2D1BD" w14:textId="77777777" w:rsidR="00FA47FD" w:rsidRDefault="00FA47FD" w:rsidP="00493BF6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Системы обеспечения движения поездов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C54781" w14:textId="77777777" w:rsidR="00FA47FD" w:rsidRDefault="00FA47FD" w:rsidP="00493BF6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Инженер путей сообщения</w:t>
            </w:r>
          </w:p>
          <w:p w14:paraId="0C5505D8" w14:textId="77777777" w:rsidR="00493BF6" w:rsidRPr="004A60C5" w:rsidRDefault="00493BF6" w:rsidP="00493BF6">
            <w:pPr>
              <w:suppressAutoHyphens/>
              <w:jc w:val="center"/>
              <w:rPr>
                <w:color w:val="FF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(5 лет)</w:t>
            </w:r>
          </w:p>
        </w:tc>
      </w:tr>
      <w:tr w:rsidR="004A60C5" w:rsidRPr="004A60C5" w14:paraId="5CFBD058" w14:textId="77777777" w:rsidTr="00866910">
        <w:trPr>
          <w:gridAfter w:val="1"/>
          <w:wAfter w:w="10" w:type="dxa"/>
          <w:cantSplit/>
          <w:trHeight w:val="850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C1817D" w14:textId="77777777" w:rsidR="00FA47FD" w:rsidRPr="004A60C5" w:rsidRDefault="00FA47FD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917CF7" w14:textId="77777777" w:rsidR="00FA47FD" w:rsidRDefault="00FA47FD" w:rsidP="00493BF6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Организация военных сообщений и воинских перевозок</w:t>
            </w:r>
          </w:p>
        </w:tc>
        <w:tc>
          <w:tcPr>
            <w:tcW w:w="19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0473E06F" w14:textId="77777777" w:rsidR="00FA47FD" w:rsidRPr="004A60C5" w:rsidRDefault="00FA47FD">
            <w:pPr>
              <w:suppressAutoHyphens/>
              <w:rPr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5A77C" w14:textId="77777777" w:rsidR="00FA47FD" w:rsidRDefault="00FA47FD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23.05.04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A743D8" w14:textId="77777777" w:rsidR="00FA47FD" w:rsidRDefault="00FA47FD" w:rsidP="00493BF6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Эксплуатация железных дорог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E2A2CA" w14:textId="77777777" w:rsidR="00FA47FD" w:rsidRDefault="00FA47FD" w:rsidP="00493BF6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Инженер путей сообщения</w:t>
            </w:r>
          </w:p>
          <w:p w14:paraId="688BF9D2" w14:textId="77777777" w:rsidR="00493BF6" w:rsidRDefault="00493BF6" w:rsidP="00493BF6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(5 лет)</w:t>
            </w:r>
          </w:p>
        </w:tc>
      </w:tr>
      <w:tr w:rsidR="0088163F" w:rsidRPr="004A60C5" w14:paraId="4D2318AE" w14:textId="77777777" w:rsidTr="00866910">
        <w:trPr>
          <w:gridAfter w:val="1"/>
          <w:wAfter w:w="10" w:type="dxa"/>
          <w:cantSplit/>
          <w:trHeight w:val="850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749EC1" w14:textId="77777777" w:rsidR="0088163F" w:rsidRPr="004A60C5" w:rsidRDefault="0088163F" w:rsidP="0088163F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B2355" w14:textId="77777777" w:rsidR="0088163F" w:rsidRDefault="0088163F" w:rsidP="0088163F">
            <w:pPr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Применение подразделений механизации восстановления и строительства железных дорог</w:t>
            </w:r>
          </w:p>
        </w:tc>
        <w:tc>
          <w:tcPr>
            <w:tcW w:w="19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1C877030" w14:textId="77777777" w:rsidR="0088163F" w:rsidRPr="004A60C5" w:rsidRDefault="0088163F" w:rsidP="0088163F">
            <w:pPr>
              <w:suppressAutoHyphens/>
              <w:rPr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E7A21B" w14:textId="77777777" w:rsidR="0088163F" w:rsidRDefault="0088163F" w:rsidP="0088163F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23.05.01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28FEB" w14:textId="77777777" w:rsidR="0088163F" w:rsidRDefault="0088163F" w:rsidP="0088163F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Наземные транспортно-технологические средства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8075C" w14:textId="77777777" w:rsidR="0088163F" w:rsidRDefault="0088163F" w:rsidP="0088163F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Инженер</w:t>
            </w:r>
          </w:p>
          <w:p w14:paraId="1A5F17DC" w14:textId="77777777" w:rsidR="0088163F" w:rsidRDefault="0088163F" w:rsidP="0088163F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(5 лет)</w:t>
            </w:r>
          </w:p>
        </w:tc>
      </w:tr>
      <w:tr w:rsidR="0088163F" w:rsidRPr="004A60C5" w14:paraId="4A78E13E" w14:textId="77777777" w:rsidTr="00866910">
        <w:trPr>
          <w:cantSplit/>
          <w:trHeight w:val="920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6A92C" w14:textId="77777777" w:rsidR="0088163F" w:rsidRPr="004A60C5" w:rsidRDefault="0088163F" w:rsidP="0088163F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4CE49" w14:textId="77777777" w:rsidR="0088163F" w:rsidRDefault="0088163F" w:rsidP="0088163F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Применение подразделений по восстановлению и строительству искусственных сооружений на железных дорогах</w:t>
            </w:r>
          </w:p>
        </w:tc>
        <w:tc>
          <w:tcPr>
            <w:tcW w:w="19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67AA7D11" w14:textId="77777777" w:rsidR="0088163F" w:rsidRDefault="0088163F" w:rsidP="0088163F">
            <w:pPr>
              <w:suppressAutoHyphens/>
              <w:rPr>
                <w:color w:val="00000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CD802" w14:textId="77777777" w:rsidR="0088163F" w:rsidRDefault="0088163F" w:rsidP="0088163F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23.05.06</w:t>
            </w:r>
          </w:p>
        </w:tc>
        <w:tc>
          <w:tcPr>
            <w:tcW w:w="2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478E9B" w14:textId="77777777" w:rsidR="0088163F" w:rsidRDefault="0088163F" w:rsidP="0088163F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Строительство железных дорог, мостов и транспортных тоннелей</w:t>
            </w:r>
          </w:p>
        </w:tc>
        <w:tc>
          <w:tcPr>
            <w:tcW w:w="11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6ADE6" w14:textId="77777777" w:rsidR="0088163F" w:rsidRDefault="0088163F" w:rsidP="0088163F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Инженер путей сообщения</w:t>
            </w:r>
          </w:p>
          <w:p w14:paraId="10B9FF03" w14:textId="77777777" w:rsidR="0088163F" w:rsidRDefault="0088163F" w:rsidP="0088163F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(5 лет)</w:t>
            </w:r>
          </w:p>
        </w:tc>
      </w:tr>
      <w:tr w:rsidR="0088163F" w:rsidRPr="004A60C5" w14:paraId="64E5E900" w14:textId="77777777" w:rsidTr="00866910">
        <w:trPr>
          <w:cantSplit/>
          <w:trHeight w:val="1199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65E87C" w14:textId="77777777" w:rsidR="0088163F" w:rsidRPr="004A60C5" w:rsidRDefault="0088163F" w:rsidP="0088163F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4922C" w14:textId="77777777" w:rsidR="0088163F" w:rsidRDefault="0088163F" w:rsidP="0088163F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Применение подразделений по восстановлению и строительству железнодорожного пути</w:t>
            </w:r>
          </w:p>
        </w:tc>
        <w:tc>
          <w:tcPr>
            <w:tcW w:w="191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87382" w14:textId="77777777" w:rsidR="0088163F" w:rsidRDefault="0088163F" w:rsidP="0088163F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340DAE" w14:textId="77777777" w:rsidR="0088163F" w:rsidRDefault="0088163F" w:rsidP="0088163F">
            <w:pPr>
              <w:suppressAutoHyphens/>
              <w:snapToGrid w:val="0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2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DA2AE" w14:textId="77777777" w:rsidR="0088163F" w:rsidRDefault="0088163F" w:rsidP="0088163F">
            <w:pPr>
              <w:suppressAutoHyphens/>
              <w:snapToGrid w:val="0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11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6B837" w14:textId="77777777" w:rsidR="0088163F" w:rsidRDefault="0088163F" w:rsidP="0088163F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</w:tr>
      <w:tr w:rsidR="00866910" w:rsidRPr="004A60C5" w14:paraId="09FC17E5" w14:textId="77777777" w:rsidTr="00C20E6E">
        <w:trPr>
          <w:cantSplit/>
          <w:trHeight w:val="845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2888BA" w14:textId="77777777" w:rsidR="00866910" w:rsidRPr="004A60C5" w:rsidRDefault="00866910" w:rsidP="00866910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123EB5" w14:textId="77777777" w:rsidR="00866910" w:rsidRDefault="00866910" w:rsidP="00866910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Применение подразделений по эксплуатации железных дорог</w:t>
            </w:r>
          </w:p>
        </w:tc>
        <w:tc>
          <w:tcPr>
            <w:tcW w:w="191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FC7840" w14:textId="77777777" w:rsidR="00866910" w:rsidRDefault="00866910" w:rsidP="00866910">
            <w:pPr>
              <w:suppressAutoHyphens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E0891" w14:textId="77777777" w:rsidR="00866910" w:rsidRDefault="00866910" w:rsidP="00866910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23.05.04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B69EF" w14:textId="77777777" w:rsidR="00866910" w:rsidRDefault="00866910" w:rsidP="00866910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Эксплуатация железных дорог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BC5B4" w14:textId="77777777" w:rsidR="00866910" w:rsidRDefault="00866910" w:rsidP="00866910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Инженер путей сообщения</w:t>
            </w:r>
          </w:p>
          <w:p w14:paraId="723C2FA1" w14:textId="77777777" w:rsidR="00866910" w:rsidRDefault="00866910" w:rsidP="00866910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(5 лет)</w:t>
            </w:r>
          </w:p>
        </w:tc>
      </w:tr>
      <w:tr w:rsidR="00866910" w:rsidRPr="004A60C5" w14:paraId="2FC74AD5" w14:textId="77777777">
        <w:trPr>
          <w:cantSplit/>
          <w:trHeight w:val="23"/>
          <w:jc w:val="center"/>
        </w:trPr>
        <w:tc>
          <w:tcPr>
            <w:tcW w:w="52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2D6EF4" w14:textId="77777777" w:rsidR="00866910" w:rsidRDefault="00866910" w:rsidP="0088163F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Средняя военно-специальная подготовка</w:t>
            </w:r>
          </w:p>
        </w:tc>
        <w:tc>
          <w:tcPr>
            <w:tcW w:w="48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65A6A" w14:textId="77777777" w:rsidR="00866910" w:rsidRDefault="00866910" w:rsidP="0088163F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Среднее профессиональное образование</w:t>
            </w:r>
          </w:p>
        </w:tc>
      </w:tr>
      <w:tr w:rsidR="0088163F" w:rsidRPr="004A60C5" w14:paraId="54C374F7" w14:textId="77777777" w:rsidTr="00866910">
        <w:trPr>
          <w:cantSplit/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8E9B4F" w14:textId="77777777" w:rsidR="0088163F" w:rsidRPr="004A60C5" w:rsidRDefault="0088163F" w:rsidP="0088163F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8D593" w14:textId="77777777" w:rsidR="0088163F" w:rsidRDefault="0088163F" w:rsidP="0088163F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Применение подразделений механизации восстановления и строительства железных дорог</w:t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566B3B" w14:textId="77777777" w:rsidR="0088163F" w:rsidRDefault="0088163F" w:rsidP="0088163F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C6F9A" w14:textId="77777777" w:rsidR="0088163F" w:rsidRDefault="0088163F" w:rsidP="0088163F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23.02.04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2577E" w14:textId="77777777" w:rsidR="0088163F" w:rsidRDefault="0088163F" w:rsidP="0088163F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Техническая эксплуатация подъемно-транспортных, строительных, дорожных машин и оборудования (на железнодорожном транспорте)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32982" w14:textId="77777777" w:rsidR="0088163F" w:rsidRDefault="0088163F" w:rsidP="0088163F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Техник</w:t>
            </w:r>
          </w:p>
          <w:p w14:paraId="496C2490" w14:textId="77777777" w:rsidR="0088163F" w:rsidRDefault="0088163F" w:rsidP="0088163F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(2 г. 10 мес)</w:t>
            </w:r>
          </w:p>
        </w:tc>
      </w:tr>
      <w:tr w:rsidR="0088163F" w:rsidRPr="004A60C5" w14:paraId="480E69C7" w14:textId="77777777" w:rsidTr="00866910">
        <w:trPr>
          <w:cantSplit/>
          <w:trHeight w:val="684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6AFA99" w14:textId="77777777" w:rsidR="0088163F" w:rsidRPr="004A60C5" w:rsidRDefault="0088163F" w:rsidP="0088163F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1CBBBD" w14:textId="77777777" w:rsidR="0088163F" w:rsidRDefault="0088163F" w:rsidP="0088163F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Применение подразделений по эксплуатации железных дорог</w:t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5B1AAE" w14:textId="77777777" w:rsidR="0088163F" w:rsidRDefault="0088163F" w:rsidP="0088163F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1B3098" w14:textId="77777777" w:rsidR="0088163F" w:rsidRDefault="0088163F" w:rsidP="0088163F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23.02.01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41795" w14:textId="77777777" w:rsidR="0088163F" w:rsidRDefault="0088163F" w:rsidP="0088163F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Организация перевозок и управление на транспорте (на железнодорожном транспорте)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95305" w14:textId="77777777" w:rsidR="0088163F" w:rsidRDefault="0088163F" w:rsidP="0088163F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Техник</w:t>
            </w:r>
          </w:p>
          <w:p w14:paraId="5AE2C0E1" w14:textId="77777777" w:rsidR="0088163F" w:rsidRDefault="0088163F" w:rsidP="0088163F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(2 г. 10 мес)</w:t>
            </w:r>
          </w:p>
        </w:tc>
      </w:tr>
      <w:tr w:rsidR="00085CBA" w:rsidRPr="004A60C5" w14:paraId="4475A4FC" w14:textId="77777777">
        <w:trPr>
          <w:cantSplit/>
          <w:trHeight w:val="23"/>
          <w:jc w:val="center"/>
        </w:trPr>
        <w:tc>
          <w:tcPr>
            <w:tcW w:w="101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CE2AA" w14:textId="77777777" w:rsidR="00085CBA" w:rsidRPr="00305EA0" w:rsidRDefault="00085CBA" w:rsidP="0088163F">
            <w:pPr>
              <w:suppressAutoHyphens/>
              <w:snapToGrid w:val="0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305EA0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Военный институт (инженерно-технический)</w:t>
            </w:r>
          </w:p>
          <w:p w14:paraId="5F9078C2" w14:textId="77777777" w:rsidR="00085CBA" w:rsidRPr="004A60C5" w:rsidRDefault="00085CBA" w:rsidP="0088163F">
            <w:pPr>
              <w:suppressAutoHyphens/>
              <w:snapToGrid w:val="0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  <w:r w:rsidRPr="00305EA0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Военной академии материально-технического обеспечения (г. Санкт-Петербург)</w:t>
            </w:r>
          </w:p>
        </w:tc>
      </w:tr>
      <w:tr w:rsidR="0037191F" w:rsidRPr="004A60C5" w14:paraId="7493B1A9" w14:textId="77777777">
        <w:trPr>
          <w:cantSplit/>
          <w:trHeight w:val="23"/>
          <w:jc w:val="center"/>
        </w:trPr>
        <w:tc>
          <w:tcPr>
            <w:tcW w:w="52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730B5" w14:textId="77777777" w:rsidR="0037191F" w:rsidRDefault="0037191F" w:rsidP="0088163F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Полная военно-специальная подготовка</w:t>
            </w:r>
          </w:p>
        </w:tc>
        <w:tc>
          <w:tcPr>
            <w:tcW w:w="48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495CC" w14:textId="77777777" w:rsidR="0037191F" w:rsidRDefault="0037191F" w:rsidP="0088163F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Высшее образование</w:t>
            </w:r>
          </w:p>
        </w:tc>
      </w:tr>
      <w:tr w:rsidR="00C20E6E" w:rsidRPr="004A60C5" w14:paraId="1332B744" w14:textId="77777777">
        <w:trPr>
          <w:cantSplit/>
          <w:trHeight w:val="23"/>
          <w:jc w:val="center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11398A7" w14:textId="77777777" w:rsidR="00C20E6E" w:rsidRDefault="00C20E6E" w:rsidP="00085CBA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289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7D42D0A" w14:textId="77777777" w:rsidR="00C20E6E" w:rsidRDefault="00C20E6E" w:rsidP="00085CBA">
            <w:pPr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Строительство и эксплуатация зданий и сооружений</w:t>
            </w:r>
          </w:p>
        </w:tc>
        <w:tc>
          <w:tcPr>
            <w:tcW w:w="19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1D0A177" w14:textId="77777777" w:rsidR="00C20E6E" w:rsidRDefault="00C20E6E" w:rsidP="00085CBA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Математика (профильный уровень) 27 б., русский язык 36 б.</w:t>
            </w:r>
          </w:p>
          <w:p w14:paraId="2BCF1AFD" w14:textId="77777777" w:rsidR="00C20E6E" w:rsidRDefault="00C20E6E" w:rsidP="00085CBA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По выбору абитуриента:</w:t>
            </w:r>
          </w:p>
          <w:p w14:paraId="434B1DB3" w14:textId="77777777" w:rsidR="00C20E6E" w:rsidRDefault="00C20E6E" w:rsidP="00085CBA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физика 36 б, </w:t>
            </w:r>
            <w:r w:rsidRPr="00305EA0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или 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информатика и ИКТ 40 б.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BF21F0" w14:textId="77777777" w:rsidR="00C20E6E" w:rsidRDefault="00C20E6E" w:rsidP="00085CBA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56.00.00</w:t>
            </w:r>
          </w:p>
        </w:tc>
        <w:tc>
          <w:tcPr>
            <w:tcW w:w="3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5B9B9" w14:textId="77777777" w:rsidR="00C20E6E" w:rsidRDefault="00C20E6E" w:rsidP="00085CBA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ВОЕННОЕ УПРАВЛЕНИЕ</w:t>
            </w:r>
          </w:p>
        </w:tc>
      </w:tr>
      <w:tr w:rsidR="00C20E6E" w:rsidRPr="004A60C5" w14:paraId="0BF3F177" w14:textId="77777777">
        <w:trPr>
          <w:cantSplit/>
          <w:trHeight w:val="230"/>
          <w:jc w:val="center"/>
        </w:trPr>
        <w:tc>
          <w:tcPr>
            <w:tcW w:w="4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AD6301" w14:textId="77777777" w:rsidR="00C20E6E" w:rsidRDefault="00C20E6E" w:rsidP="00085CBA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289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BD2C9" w14:textId="77777777" w:rsidR="00C20E6E" w:rsidRDefault="00C20E6E" w:rsidP="00085CBA">
            <w:pPr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9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7192566A" w14:textId="77777777" w:rsidR="00C20E6E" w:rsidRDefault="00C20E6E" w:rsidP="00085CBA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60A01D8" w14:textId="77777777" w:rsidR="00C20E6E" w:rsidRDefault="00C20E6E" w:rsidP="00085CBA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56.05.07</w:t>
            </w:r>
          </w:p>
        </w:tc>
        <w:tc>
          <w:tcPr>
            <w:tcW w:w="281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8F56D26" w14:textId="77777777" w:rsidR="00C20E6E" w:rsidRDefault="00C20E6E" w:rsidP="00085CBA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Строительство и эксплуатация зданий и сооружений военного и специального назначения</w:t>
            </w:r>
          </w:p>
        </w:tc>
        <w:tc>
          <w:tcPr>
            <w:tcW w:w="11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90EB1" w14:textId="77777777" w:rsidR="00C20E6E" w:rsidRDefault="00C20E6E" w:rsidP="00085C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>Инженер по строительству и эксплуатации</w:t>
            </w:r>
          </w:p>
          <w:p w14:paraId="4B656581" w14:textId="77777777" w:rsidR="00C20E6E" w:rsidRDefault="00C20E6E" w:rsidP="00085CBA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>(5 лет)</w:t>
            </w:r>
          </w:p>
        </w:tc>
      </w:tr>
      <w:tr w:rsidR="00F86FC9" w:rsidRPr="004A60C5" w14:paraId="427D29F2" w14:textId="77777777">
        <w:trPr>
          <w:cantSplit/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830F6A" w14:textId="77777777" w:rsidR="00F86FC9" w:rsidRDefault="00F86FC9" w:rsidP="00085CBA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F31D4A" w14:textId="77777777" w:rsidR="00F86FC9" w:rsidRDefault="00F86FC9" w:rsidP="00085CBA">
            <w:pPr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Строительство и эксплуатация зданий и сооружений и специальных объектов военно-морских баз</w:t>
            </w:r>
          </w:p>
        </w:tc>
        <w:tc>
          <w:tcPr>
            <w:tcW w:w="191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B77A2B" w14:textId="77777777" w:rsidR="00F86FC9" w:rsidRPr="004A60C5" w:rsidRDefault="00F86FC9" w:rsidP="00085CBA">
            <w:pPr>
              <w:suppressAutoHyphens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6BF1A" w14:textId="77777777" w:rsidR="00F86FC9" w:rsidRPr="004A60C5" w:rsidRDefault="00F86FC9" w:rsidP="00085CBA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1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6E2F79" w14:textId="77777777" w:rsidR="00F86FC9" w:rsidRPr="004A60C5" w:rsidRDefault="00F86FC9" w:rsidP="00085CBA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118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20056F" w14:textId="77777777" w:rsidR="00F86FC9" w:rsidRPr="004A60C5" w:rsidRDefault="00F86FC9" w:rsidP="00085CBA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</w:tr>
      <w:tr w:rsidR="00F86FC9" w:rsidRPr="004A60C5" w14:paraId="7C4F710A" w14:textId="77777777">
        <w:trPr>
          <w:cantSplit/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BF12B6" w14:textId="77777777" w:rsidR="00F86FC9" w:rsidRPr="004A60C5" w:rsidRDefault="00F86FC9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B3DBC3C" w14:textId="77777777" w:rsidR="00F86FC9" w:rsidRDefault="00F86FC9" w:rsidP="00F86FC9">
            <w:pPr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Монтаж, эксплуатация и ремонт систем жизнеобеспечения объектов военной инфраструктуры и специальных защищенных сооружений</w:t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A6B4E20" w14:textId="77777777" w:rsidR="00F86FC9" w:rsidRDefault="00F86FC9" w:rsidP="00F86FC9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Математика (профильный уровень) 27 б., русский язык 36 б.</w:t>
            </w:r>
          </w:p>
          <w:p w14:paraId="51A0CCB5" w14:textId="77777777" w:rsidR="00F86FC9" w:rsidRDefault="00F86FC9" w:rsidP="00F86FC9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По выбору абитуриента:</w:t>
            </w:r>
          </w:p>
          <w:p w14:paraId="20DA269B" w14:textId="77777777" w:rsidR="00F86FC9" w:rsidRDefault="00F86FC9" w:rsidP="00F86FC9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обществознание 42 б,</w:t>
            </w:r>
          </w:p>
          <w:p w14:paraId="6C07BC88" w14:textId="77777777" w:rsidR="00F86FC9" w:rsidRDefault="00F86FC9" w:rsidP="00F86FC9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305EA0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или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география 37 б.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89E65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56.05.01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418599" w14:textId="77777777" w:rsidR="00F86FC9" w:rsidRDefault="00F86FC9" w:rsidP="00F86FC9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Тыловое обеспечение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F10A1" w14:textId="77777777" w:rsidR="00F86FC9" w:rsidRDefault="00C20E6E" w:rsidP="00F86FC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Инженер</w:t>
            </w:r>
          </w:p>
          <w:p w14:paraId="671DC65B" w14:textId="77777777" w:rsidR="00F86FC9" w:rsidRDefault="00F86FC9" w:rsidP="00F86FC9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(5 лет)</w:t>
            </w:r>
          </w:p>
        </w:tc>
      </w:tr>
      <w:tr w:rsidR="00C20E6E" w:rsidRPr="004A60C5" w14:paraId="6FE6AA7E" w14:textId="77777777">
        <w:trPr>
          <w:cantSplit/>
          <w:trHeight w:val="23"/>
          <w:jc w:val="center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B080A0" w14:textId="77777777" w:rsidR="00C20E6E" w:rsidRPr="004A60C5" w:rsidRDefault="00C20E6E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3347F" w14:textId="77777777" w:rsidR="00C20E6E" w:rsidRDefault="00C20E6E" w:rsidP="00F86FC9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Монтаж, эксплуатация и ремонт систем энергообеспечения объектов специального назначения и инфраструктуры флота</w:t>
            </w:r>
          </w:p>
        </w:tc>
        <w:tc>
          <w:tcPr>
            <w:tcW w:w="19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1B2B8" w14:textId="77777777" w:rsidR="00C20E6E" w:rsidRDefault="00C20E6E" w:rsidP="00F86FC9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Математика (профильный уровень) 27 б., русский язык 36 б.</w:t>
            </w:r>
          </w:p>
          <w:p w14:paraId="10721ABB" w14:textId="77777777" w:rsidR="00C20E6E" w:rsidRDefault="00C20E6E" w:rsidP="00F86FC9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По выбору абитуриента:</w:t>
            </w:r>
          </w:p>
          <w:p w14:paraId="04784244" w14:textId="77777777" w:rsidR="00C20E6E" w:rsidRDefault="00C20E6E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физика 36 б,</w:t>
            </w:r>
            <w:r w:rsidRPr="00305EA0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или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информатика и ИКТ 40 б.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2E560" w14:textId="77777777" w:rsidR="00C20E6E" w:rsidRDefault="00C20E6E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13.00.00</w:t>
            </w:r>
          </w:p>
        </w:tc>
        <w:tc>
          <w:tcPr>
            <w:tcW w:w="3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64FF7" w14:textId="77777777" w:rsidR="00C20E6E" w:rsidRDefault="00C20E6E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ЭНЕРГЕТИКА, ЭНЕРГЕТИЧЕСКОЕ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МАШИНОСТРОЕНИЕ И ЭЛЕКТРОТЕХНИКА</w:t>
            </w:r>
          </w:p>
        </w:tc>
      </w:tr>
      <w:tr w:rsidR="00F86FC9" w:rsidRPr="004A60C5" w14:paraId="7EBDB932" w14:textId="77777777" w:rsidTr="00866910">
        <w:trPr>
          <w:cantSplit/>
          <w:trHeight w:val="23"/>
          <w:jc w:val="center"/>
        </w:trPr>
        <w:tc>
          <w:tcPr>
            <w:tcW w:w="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2795F6" w14:textId="77777777" w:rsidR="00F86FC9" w:rsidRPr="004A60C5" w:rsidRDefault="00F86FC9" w:rsidP="00F86FC9">
            <w:pPr>
              <w:suppressAutoHyphens/>
              <w:snapToGrid w:val="0"/>
              <w:ind w:left="644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28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B0F7AD" w14:textId="77777777" w:rsidR="00F86FC9" w:rsidRDefault="00F86FC9" w:rsidP="00F86FC9">
            <w:pPr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91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A84B0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10970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13.05.01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3DBB0" w14:textId="77777777" w:rsidR="00F86FC9" w:rsidRDefault="00F86FC9" w:rsidP="00F86FC9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Тепло- и электрообеспечение специальных технических систем и объектов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FCC26" w14:textId="77777777" w:rsidR="00F86FC9" w:rsidRDefault="00F86FC9" w:rsidP="00F86FC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Инженер</w:t>
            </w:r>
          </w:p>
          <w:p w14:paraId="5347A625" w14:textId="77777777" w:rsidR="00F86FC9" w:rsidRDefault="00F86FC9" w:rsidP="00F86FC9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(5 лет)</w:t>
            </w:r>
          </w:p>
        </w:tc>
      </w:tr>
      <w:tr w:rsidR="00C20E6E" w:rsidRPr="004A60C5" w14:paraId="34742DD9" w14:textId="77777777">
        <w:trPr>
          <w:cantSplit/>
          <w:trHeight w:val="23"/>
          <w:jc w:val="center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76B89C" w14:textId="77777777" w:rsidR="00C20E6E" w:rsidRPr="004A60C5" w:rsidRDefault="00C20E6E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9525D8" w14:textId="77777777" w:rsidR="00C20E6E" w:rsidRDefault="00C20E6E" w:rsidP="00F86FC9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Применение автомобильных подразделений и частей</w:t>
            </w:r>
          </w:p>
        </w:tc>
        <w:tc>
          <w:tcPr>
            <w:tcW w:w="19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2CD99BE6" w14:textId="77777777" w:rsidR="00C20E6E" w:rsidRDefault="00C20E6E" w:rsidP="00F86FC9">
            <w:pPr>
              <w:suppressAutoHyphens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3E8486" w14:textId="77777777" w:rsidR="00C20E6E" w:rsidRDefault="00C20E6E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23.00.00</w:t>
            </w:r>
          </w:p>
        </w:tc>
        <w:tc>
          <w:tcPr>
            <w:tcW w:w="3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EC47A" w14:textId="77777777" w:rsidR="00C20E6E" w:rsidRDefault="00C20E6E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ТЕХНИКА И ТЕХНОЛОГИИ НАЗЕМНОГО ТРАНСПОРТА</w:t>
            </w:r>
          </w:p>
        </w:tc>
      </w:tr>
      <w:tr w:rsidR="00F86FC9" w:rsidRPr="004A60C5" w14:paraId="3D11F624" w14:textId="77777777" w:rsidTr="00866910">
        <w:trPr>
          <w:cantSplit/>
          <w:trHeight w:val="23"/>
          <w:jc w:val="center"/>
        </w:trPr>
        <w:tc>
          <w:tcPr>
            <w:tcW w:w="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0FBA25" w14:textId="77777777" w:rsidR="00F86FC9" w:rsidRPr="004A60C5" w:rsidRDefault="00F86FC9" w:rsidP="00F86FC9">
            <w:pPr>
              <w:suppressAutoHyphens/>
              <w:snapToGrid w:val="0"/>
              <w:ind w:left="644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64FA64" w14:textId="77777777" w:rsidR="00F86FC9" w:rsidRDefault="00F86FC9" w:rsidP="00F86FC9">
            <w:pPr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9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42E6A180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E76CE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23.05.01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0855E" w14:textId="77777777" w:rsidR="00F86FC9" w:rsidRDefault="00F86FC9" w:rsidP="00F86FC9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Наземные транспортно-технологические средства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F93A65" w14:textId="77777777" w:rsidR="00F86FC9" w:rsidRDefault="00F86FC9" w:rsidP="00F86FC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Инженер</w:t>
            </w:r>
          </w:p>
          <w:p w14:paraId="614206F6" w14:textId="77777777" w:rsidR="00F86FC9" w:rsidRDefault="00F86FC9" w:rsidP="00F86FC9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(5 лет)</w:t>
            </w:r>
          </w:p>
        </w:tc>
      </w:tr>
      <w:tr w:rsidR="00C20E6E" w:rsidRPr="004A60C5" w14:paraId="28F46D88" w14:textId="77777777">
        <w:trPr>
          <w:cantSplit/>
          <w:trHeight w:val="23"/>
          <w:jc w:val="center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C96B2" w14:textId="77777777" w:rsidR="00C20E6E" w:rsidRPr="004A60C5" w:rsidRDefault="00C20E6E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E1FC6" w14:textId="77777777" w:rsidR="00C20E6E" w:rsidRDefault="00C20E6E" w:rsidP="00F86FC9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Обеспечение пожарной безопасности Вооруженных Сил Российской Федерации</w:t>
            </w:r>
          </w:p>
        </w:tc>
        <w:tc>
          <w:tcPr>
            <w:tcW w:w="19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52A5EB89" w14:textId="77777777" w:rsidR="00C20E6E" w:rsidRDefault="00C20E6E" w:rsidP="00F86FC9">
            <w:pPr>
              <w:suppressAutoHyphens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49C33B" w14:textId="77777777" w:rsidR="00C20E6E" w:rsidRDefault="00C20E6E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20.00.00</w:t>
            </w:r>
          </w:p>
        </w:tc>
        <w:tc>
          <w:tcPr>
            <w:tcW w:w="3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38DD2" w14:textId="77777777" w:rsidR="00C20E6E" w:rsidRDefault="00C20E6E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ТЕХНОСФЕРНАЯ БЕЗОПАСНОСТЬ И ПРИРОДООБУСТРОЙСТВО</w:t>
            </w:r>
          </w:p>
        </w:tc>
      </w:tr>
      <w:tr w:rsidR="00F86FC9" w:rsidRPr="004A60C5" w14:paraId="4B5C8A09" w14:textId="77777777" w:rsidTr="00866910">
        <w:trPr>
          <w:cantSplit/>
          <w:trHeight w:val="23"/>
          <w:jc w:val="center"/>
        </w:trPr>
        <w:tc>
          <w:tcPr>
            <w:tcW w:w="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1AD5BE" w14:textId="77777777" w:rsidR="00F86FC9" w:rsidRPr="004A60C5" w:rsidRDefault="00F86FC9" w:rsidP="00F86FC9">
            <w:pPr>
              <w:suppressAutoHyphens/>
              <w:snapToGrid w:val="0"/>
              <w:ind w:left="644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28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86C3F9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91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8FB27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7DCE3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20.05.01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1C284" w14:textId="77777777" w:rsidR="00F86FC9" w:rsidRDefault="00F86FC9" w:rsidP="00F86FC9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Пожарная безопасность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FF176" w14:textId="77777777" w:rsidR="00F86FC9" w:rsidRDefault="00F86FC9" w:rsidP="00F86FC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Специалист</w:t>
            </w:r>
          </w:p>
          <w:p w14:paraId="353EF57D" w14:textId="77777777" w:rsidR="00F86FC9" w:rsidRDefault="00F86FC9" w:rsidP="00F86FC9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(5 лет)</w:t>
            </w:r>
          </w:p>
        </w:tc>
      </w:tr>
      <w:tr w:rsidR="00C20E6E" w:rsidRPr="004A60C5" w14:paraId="618719CC" w14:textId="77777777">
        <w:trPr>
          <w:cantSplit/>
          <w:trHeight w:val="23"/>
          <w:jc w:val="center"/>
        </w:trPr>
        <w:tc>
          <w:tcPr>
            <w:tcW w:w="52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85C01" w14:textId="77777777" w:rsidR="00C20E6E" w:rsidRDefault="00C20E6E" w:rsidP="00F86FC9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Средняя военно-специальная подготовка</w:t>
            </w:r>
          </w:p>
        </w:tc>
        <w:tc>
          <w:tcPr>
            <w:tcW w:w="48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E58F1" w14:textId="77777777" w:rsidR="00C20E6E" w:rsidRDefault="00C20E6E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Среднее профессиональное образование</w:t>
            </w:r>
          </w:p>
        </w:tc>
      </w:tr>
      <w:tr w:rsidR="00C20E6E" w:rsidRPr="004A60C5" w14:paraId="4BBCC357" w14:textId="77777777">
        <w:trPr>
          <w:cantSplit/>
          <w:trHeight w:val="23"/>
          <w:jc w:val="center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597E1" w14:textId="77777777" w:rsidR="00C20E6E" w:rsidRDefault="00C20E6E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2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D05460" w14:textId="77777777" w:rsidR="00C20E6E" w:rsidRDefault="00C20E6E" w:rsidP="00F86FC9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Организация противопожарной защиты</w:t>
            </w:r>
          </w:p>
        </w:tc>
        <w:tc>
          <w:tcPr>
            <w:tcW w:w="19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41C535" w14:textId="77777777" w:rsidR="00C20E6E" w:rsidRDefault="00C20E6E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377665" w14:textId="77777777" w:rsidR="00C20E6E" w:rsidRDefault="00C20E6E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20.00.00</w:t>
            </w:r>
          </w:p>
        </w:tc>
        <w:tc>
          <w:tcPr>
            <w:tcW w:w="3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5C8FF" w14:textId="77777777" w:rsidR="00C20E6E" w:rsidRDefault="00C20E6E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ТЕХНОСФЕРНАЯ БЕЗОПАСНОСТЬ И ПРИРОДООБУСТРОЙСТВО</w:t>
            </w:r>
          </w:p>
        </w:tc>
      </w:tr>
      <w:tr w:rsidR="00F86FC9" w:rsidRPr="004A60C5" w14:paraId="006FA195" w14:textId="77777777" w:rsidTr="00C20E6E">
        <w:trPr>
          <w:cantSplit/>
          <w:trHeight w:val="406"/>
          <w:jc w:val="center"/>
        </w:trPr>
        <w:tc>
          <w:tcPr>
            <w:tcW w:w="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9EBF3E" w14:textId="77777777" w:rsidR="00F86FC9" w:rsidRDefault="00F86FC9" w:rsidP="00F86FC9">
            <w:pPr>
              <w:suppressAutoHyphens/>
              <w:snapToGrid w:val="0"/>
              <w:ind w:left="644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28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B70D0" w14:textId="77777777" w:rsidR="00F86FC9" w:rsidRDefault="00F86FC9" w:rsidP="00F86FC9">
            <w:pPr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91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39362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9FCCD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20.02.04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43B62" w14:textId="77777777" w:rsidR="00F86FC9" w:rsidRDefault="00F86FC9" w:rsidP="00F86FC9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Пожарная безопасность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7028F" w14:textId="77777777" w:rsidR="00F86FC9" w:rsidRDefault="00F86FC9" w:rsidP="00F86FC9">
            <w:pPr>
              <w:suppressAutoHyphens/>
              <w:autoSpaceDE w:val="0"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Техник</w:t>
            </w:r>
          </w:p>
          <w:p w14:paraId="1839E76B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(2 г. 10 мес)</w:t>
            </w:r>
          </w:p>
        </w:tc>
      </w:tr>
      <w:tr w:rsidR="00C20E6E" w:rsidRPr="004A60C5" w14:paraId="3F4DD311" w14:textId="77777777">
        <w:trPr>
          <w:cantSplit/>
          <w:trHeight w:val="562"/>
          <w:jc w:val="center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967CF6" w14:textId="77777777" w:rsidR="00C20E6E" w:rsidRPr="004A60C5" w:rsidRDefault="00C20E6E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44CD2D" w14:textId="77777777" w:rsidR="00C20E6E" w:rsidRDefault="00C20E6E" w:rsidP="00F86FC9">
            <w:pPr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Эксплуатация и ремонт объектов военной инфраструктуры</w:t>
            </w:r>
          </w:p>
        </w:tc>
        <w:tc>
          <w:tcPr>
            <w:tcW w:w="19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FF431" w14:textId="77777777" w:rsidR="00C20E6E" w:rsidRDefault="00C20E6E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7C228" w14:textId="77777777" w:rsidR="00C20E6E" w:rsidRDefault="00C20E6E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08.00.00</w:t>
            </w:r>
          </w:p>
        </w:tc>
        <w:tc>
          <w:tcPr>
            <w:tcW w:w="3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067E0" w14:textId="77777777" w:rsidR="00C20E6E" w:rsidRDefault="00C20E6E" w:rsidP="00F86FC9">
            <w:pPr>
              <w:suppressAutoHyphens/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ТЕХНИКА И ТЕХНОЛОГИИ СТРОИТЕЛЬСТВА</w:t>
            </w:r>
          </w:p>
        </w:tc>
      </w:tr>
      <w:tr w:rsidR="00F86FC9" w:rsidRPr="004A60C5" w14:paraId="10EA81B6" w14:textId="77777777" w:rsidTr="00C20E6E">
        <w:trPr>
          <w:cantSplit/>
          <w:trHeight w:val="420"/>
          <w:jc w:val="center"/>
        </w:trPr>
        <w:tc>
          <w:tcPr>
            <w:tcW w:w="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A71316" w14:textId="77777777" w:rsidR="00F86FC9" w:rsidRPr="004A60C5" w:rsidRDefault="00F86FC9" w:rsidP="00F86FC9">
            <w:pPr>
              <w:suppressAutoHyphens/>
              <w:snapToGrid w:val="0"/>
              <w:ind w:left="644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3F9A6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91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D3A28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0CFD1B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08.02.04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56AFED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Водоснабжение и водоотведение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7FD01" w14:textId="77777777" w:rsidR="00F86FC9" w:rsidRDefault="00F86FC9" w:rsidP="00F86FC9">
            <w:pPr>
              <w:suppressAutoHyphens/>
              <w:autoSpaceDE w:val="0"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Техник</w:t>
            </w:r>
          </w:p>
          <w:p w14:paraId="18A1C40A" w14:textId="77777777" w:rsidR="00F86FC9" w:rsidRDefault="00F86FC9" w:rsidP="00F86FC9">
            <w:pPr>
              <w:suppressAutoHyphens/>
              <w:autoSpaceDE w:val="0"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(1 г. 10 мес)</w:t>
            </w:r>
          </w:p>
        </w:tc>
      </w:tr>
      <w:tr w:rsidR="00F86FC9" w:rsidRPr="004A60C5" w14:paraId="2A365721" w14:textId="77777777">
        <w:trPr>
          <w:cantSplit/>
          <w:trHeight w:val="23"/>
          <w:jc w:val="center"/>
        </w:trPr>
        <w:tc>
          <w:tcPr>
            <w:tcW w:w="101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EE0F0" w14:textId="77777777" w:rsidR="00305EA0" w:rsidRDefault="00F86FC9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305EA0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lastRenderedPageBreak/>
              <w:t>филиал Военной академии материально-технического обеспечения</w:t>
            </w:r>
          </w:p>
          <w:p w14:paraId="1188050C" w14:textId="77777777" w:rsidR="00F86FC9" w:rsidRDefault="00F86FC9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305EA0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(г. Вольск, Саратовская область)</w:t>
            </w:r>
          </w:p>
        </w:tc>
      </w:tr>
      <w:tr w:rsidR="00F86FC9" w:rsidRPr="004A60C5" w14:paraId="55D050D0" w14:textId="77777777">
        <w:trPr>
          <w:cantSplit/>
          <w:trHeight w:val="23"/>
          <w:jc w:val="center"/>
        </w:trPr>
        <w:tc>
          <w:tcPr>
            <w:tcW w:w="52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B9688E" w14:textId="77777777" w:rsidR="00F86FC9" w:rsidRDefault="00F86FC9" w:rsidP="00F86FC9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Полная военно-специальная подготовка</w:t>
            </w:r>
          </w:p>
        </w:tc>
        <w:tc>
          <w:tcPr>
            <w:tcW w:w="48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ECC1B7" w14:textId="77777777" w:rsidR="00F86FC9" w:rsidRDefault="00F86FC9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Высшее образование</w:t>
            </w:r>
          </w:p>
        </w:tc>
      </w:tr>
      <w:tr w:rsidR="00F86FC9" w:rsidRPr="004A60C5" w14:paraId="221E32E8" w14:textId="77777777" w:rsidTr="00866910">
        <w:trPr>
          <w:cantSplit/>
          <w:trHeight w:val="23"/>
          <w:jc w:val="center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B92969" w14:textId="77777777" w:rsidR="00F86FC9" w:rsidRPr="004A60C5" w:rsidRDefault="00F86FC9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65F8F" w14:textId="77777777" w:rsidR="00F86FC9" w:rsidRDefault="00FF4056" w:rsidP="00F86FC9">
            <w:pPr>
              <w:jc w:val="both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Обеспечение войск ракетным топливом и горючим</w:t>
            </w:r>
          </w:p>
        </w:tc>
        <w:tc>
          <w:tcPr>
            <w:tcW w:w="19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3CD68E" w14:textId="77777777" w:rsidR="00F86FC9" w:rsidRDefault="00F86FC9" w:rsidP="00F86FC9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Математика (профильный уровень) 27 б., русский язык 36 б.</w:t>
            </w:r>
          </w:p>
          <w:p w14:paraId="59FFC4C0" w14:textId="77777777" w:rsidR="00F86FC9" w:rsidRDefault="00F86FC9" w:rsidP="00F86FC9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По выбору абитуриента:</w:t>
            </w:r>
          </w:p>
          <w:p w14:paraId="442BD84F" w14:textId="77777777" w:rsidR="00F86FC9" w:rsidRDefault="00F86FC9" w:rsidP="00F86FC9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обществознание 42 б,</w:t>
            </w:r>
          </w:p>
          <w:p w14:paraId="61163161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или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география 37 б.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1388C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56.00.00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31253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ВОЕННОЕ УПРАВЛЕНИЕ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2CE38" w14:textId="77777777" w:rsidR="00F86FC9" w:rsidRDefault="00F86FC9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</w:tr>
      <w:tr w:rsidR="00F86FC9" w:rsidRPr="004A60C5" w14:paraId="4FCCAB62" w14:textId="77777777" w:rsidTr="00866910">
        <w:trPr>
          <w:cantSplit/>
          <w:trHeight w:val="230"/>
          <w:jc w:val="center"/>
        </w:trPr>
        <w:tc>
          <w:tcPr>
            <w:tcW w:w="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93ABCB" w14:textId="77777777" w:rsidR="00F86FC9" w:rsidRPr="004A60C5" w:rsidRDefault="00F86FC9" w:rsidP="00F86FC9">
            <w:pPr>
              <w:suppressAutoHyphens/>
              <w:snapToGrid w:val="0"/>
              <w:ind w:left="644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28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328FD1" w14:textId="77777777" w:rsidR="00F86FC9" w:rsidRDefault="00F86FC9" w:rsidP="00F86FC9">
            <w:pPr>
              <w:snapToGrid w:val="0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91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C4358C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6EFA3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56.05.01</w:t>
            </w:r>
          </w:p>
        </w:tc>
        <w:tc>
          <w:tcPr>
            <w:tcW w:w="2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40766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Тыловое обеспечение</w:t>
            </w:r>
          </w:p>
        </w:tc>
        <w:tc>
          <w:tcPr>
            <w:tcW w:w="11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C9CF6" w14:textId="77777777" w:rsidR="00F86FC9" w:rsidRDefault="00F86FC9" w:rsidP="00F86FC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Специалист</w:t>
            </w:r>
          </w:p>
          <w:p w14:paraId="429E5917" w14:textId="77777777" w:rsidR="00F86FC9" w:rsidRDefault="00F86FC9" w:rsidP="00F86FC9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(5 лет)</w:t>
            </w:r>
          </w:p>
        </w:tc>
      </w:tr>
      <w:tr w:rsidR="00F86FC9" w:rsidRPr="004A60C5" w14:paraId="0D6C896C" w14:textId="77777777" w:rsidTr="00866910">
        <w:trPr>
          <w:cantSplit/>
          <w:trHeight w:val="460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D7BB3F" w14:textId="77777777" w:rsidR="00F86FC9" w:rsidRPr="004A60C5" w:rsidRDefault="00F86FC9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374843" w14:textId="77777777" w:rsidR="00F86FC9" w:rsidRDefault="00FF4056" w:rsidP="00F86FC9">
            <w:pPr>
              <w:jc w:val="both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Объединенное обеспечение войск</w:t>
            </w:r>
          </w:p>
        </w:tc>
        <w:tc>
          <w:tcPr>
            <w:tcW w:w="191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C0D3B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F45093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2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C3DD76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1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3CB57" w14:textId="77777777" w:rsidR="00F86FC9" w:rsidRDefault="00F86FC9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</w:tr>
      <w:tr w:rsidR="00F86FC9" w:rsidRPr="004A60C5" w14:paraId="06871285" w14:textId="77777777" w:rsidTr="00866910">
        <w:trPr>
          <w:cantSplit/>
          <w:trHeight w:val="230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E0AC49" w14:textId="77777777" w:rsidR="00F86FC9" w:rsidRPr="004A60C5" w:rsidRDefault="00F86FC9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E1AE7" w14:textId="77777777" w:rsidR="00F86FC9" w:rsidRDefault="00F86FC9" w:rsidP="00F86FC9">
            <w:pPr>
              <w:jc w:val="both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Объединенное обеспечение сил флота</w:t>
            </w:r>
          </w:p>
        </w:tc>
        <w:tc>
          <w:tcPr>
            <w:tcW w:w="191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AD41A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C7CE86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2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4AC5CA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1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2D1CA" w14:textId="77777777" w:rsidR="00F86FC9" w:rsidRDefault="00F86FC9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</w:tr>
      <w:tr w:rsidR="00F86FC9" w:rsidRPr="004A60C5" w14:paraId="1EA815EB" w14:textId="77777777" w:rsidTr="00866910">
        <w:trPr>
          <w:cantSplit/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DE2D85" w14:textId="77777777" w:rsidR="00F86FC9" w:rsidRPr="004A60C5" w:rsidRDefault="00F86FC9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4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4F972" w14:textId="77777777" w:rsidR="00F86FC9" w:rsidRDefault="00F86FC9" w:rsidP="00F86FC9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Средняя военно-специальная подготовка</w:t>
            </w:r>
          </w:p>
        </w:tc>
        <w:tc>
          <w:tcPr>
            <w:tcW w:w="3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6251BF" w14:textId="77777777" w:rsidR="00F86FC9" w:rsidRDefault="00F86FC9" w:rsidP="00F86FC9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Среднее профессиональное образование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6E33A" w14:textId="77777777" w:rsidR="00F86FC9" w:rsidRDefault="00F86FC9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</w:tr>
      <w:tr w:rsidR="00F86FC9" w:rsidRPr="004A60C5" w14:paraId="2CE4D164" w14:textId="77777777" w:rsidTr="00866910">
        <w:trPr>
          <w:cantSplit/>
          <w:trHeight w:val="23"/>
          <w:jc w:val="center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15D96F0" w14:textId="77777777" w:rsidR="00F86FC9" w:rsidRPr="004A60C5" w:rsidRDefault="00F86FC9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9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E74425C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Обеспечение войск (сил) ракетным топливом и горючим</w:t>
            </w:r>
          </w:p>
        </w:tc>
        <w:tc>
          <w:tcPr>
            <w:tcW w:w="19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D22C711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3BDCEC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38.00.00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72C6B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ЭКОНОМИКА И УПРАВЛЕНИЕ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8FC0D1" w14:textId="77777777" w:rsidR="00F86FC9" w:rsidRDefault="00F86FC9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</w:tr>
      <w:tr w:rsidR="00F86FC9" w:rsidRPr="004A60C5" w14:paraId="60E5512C" w14:textId="77777777" w:rsidTr="00866910">
        <w:trPr>
          <w:cantSplit/>
          <w:trHeight w:val="700"/>
          <w:jc w:val="center"/>
        </w:trPr>
        <w:tc>
          <w:tcPr>
            <w:tcW w:w="4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41BD65" w14:textId="77777777" w:rsidR="00F86FC9" w:rsidRPr="004A60C5" w:rsidRDefault="00F86FC9" w:rsidP="00F86FC9">
            <w:pPr>
              <w:suppressAutoHyphens/>
              <w:snapToGrid w:val="0"/>
              <w:ind w:left="644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289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0BC441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91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74AF0F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C83D3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38.02.03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0A2A65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Операционная деятельность в логистике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09182A" w14:textId="77777777" w:rsidR="00F86FC9" w:rsidRDefault="00F86FC9" w:rsidP="00F86FC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Операционный логист</w:t>
            </w:r>
          </w:p>
          <w:p w14:paraId="3DF0FB4B" w14:textId="77777777" w:rsidR="00F86FC9" w:rsidRDefault="00F86FC9" w:rsidP="00F86FC9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(</w:t>
            </w:r>
            <w:r w:rsidR="00FF4056">
              <w:rPr>
                <w:rFonts w:ascii="Times New Roman" w:eastAsia="Calibri" w:hAnsi="Times New Roman" w:cs="Times New Roman"/>
                <w:color w:val="000000"/>
                <w:lang w:val="en-US" w:eastAsia="en-US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 г. 10 мес)</w:t>
            </w:r>
          </w:p>
        </w:tc>
      </w:tr>
      <w:tr w:rsidR="00F86FC9" w:rsidRPr="004A60C5" w14:paraId="27B609F8" w14:textId="77777777">
        <w:trPr>
          <w:cantSplit/>
          <w:trHeight w:val="23"/>
          <w:jc w:val="center"/>
        </w:trPr>
        <w:tc>
          <w:tcPr>
            <w:tcW w:w="101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67F886" w14:textId="77777777" w:rsidR="00F86FC9" w:rsidRDefault="00F86FC9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305EA0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филиал Военной академии материально-технического обеспечения (г. Пенза)</w:t>
            </w:r>
          </w:p>
        </w:tc>
      </w:tr>
      <w:tr w:rsidR="00305EA0" w:rsidRPr="004A60C5" w14:paraId="0528AD87" w14:textId="77777777">
        <w:trPr>
          <w:cantSplit/>
          <w:trHeight w:val="23"/>
          <w:jc w:val="center"/>
        </w:trPr>
        <w:tc>
          <w:tcPr>
            <w:tcW w:w="52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9280B" w14:textId="77777777" w:rsidR="00305EA0" w:rsidRDefault="00305EA0" w:rsidP="00F86FC9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Полная военно-специальная подготовка</w:t>
            </w:r>
          </w:p>
        </w:tc>
        <w:tc>
          <w:tcPr>
            <w:tcW w:w="48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1E346" w14:textId="77777777" w:rsidR="00305EA0" w:rsidRDefault="00305EA0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Высшее образование</w:t>
            </w:r>
          </w:p>
        </w:tc>
      </w:tr>
      <w:tr w:rsidR="00F86FC9" w:rsidRPr="004A60C5" w14:paraId="3248A75A" w14:textId="77777777" w:rsidTr="00866910">
        <w:trPr>
          <w:cantSplit/>
          <w:trHeight w:val="23"/>
          <w:jc w:val="center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95D742" w14:textId="77777777" w:rsidR="00F86FC9" w:rsidRPr="004A60C5" w:rsidRDefault="00F86FC9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FAFD5" w14:textId="77777777" w:rsidR="00F86FC9" w:rsidRDefault="00F86FC9" w:rsidP="00F86FC9">
            <w:pPr>
              <w:jc w:val="both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Эксплуатация ракетно-артиллерийского вооружения</w:t>
            </w:r>
          </w:p>
        </w:tc>
        <w:tc>
          <w:tcPr>
            <w:tcW w:w="19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EB94256" w14:textId="77777777" w:rsidR="00F86FC9" w:rsidRDefault="00F86FC9" w:rsidP="00F86FC9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Математика (профильный уровень) 27 б., русский язык 36 б.</w:t>
            </w:r>
          </w:p>
          <w:p w14:paraId="5432D3C7" w14:textId="77777777" w:rsidR="00F86FC9" w:rsidRDefault="00F86FC9" w:rsidP="00F86FC9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По выбору абитуриента:</w:t>
            </w:r>
          </w:p>
          <w:p w14:paraId="3CF360EB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физика 36 б, 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или 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информатика и ИКТ 40 б.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D9F93A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17.00.00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3B0873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ОРУЖИЕ И СИСТЕМЫ ВООРУЖЕНИЯ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01093" w14:textId="77777777" w:rsidR="00F86FC9" w:rsidRDefault="00F86FC9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</w:tr>
      <w:tr w:rsidR="00F86FC9" w:rsidRPr="004A60C5" w14:paraId="73F60F1A" w14:textId="77777777" w:rsidTr="00866910">
        <w:trPr>
          <w:cantSplit/>
          <w:trHeight w:val="230"/>
          <w:jc w:val="center"/>
        </w:trPr>
        <w:tc>
          <w:tcPr>
            <w:tcW w:w="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8FA45" w14:textId="77777777" w:rsidR="00F86FC9" w:rsidRPr="004A60C5" w:rsidRDefault="00F86FC9" w:rsidP="00F86FC9">
            <w:pPr>
              <w:suppressAutoHyphens/>
              <w:snapToGrid w:val="0"/>
              <w:ind w:left="644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28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5E2FD" w14:textId="77777777" w:rsidR="00F86FC9" w:rsidRDefault="00F86FC9" w:rsidP="00F86FC9">
            <w:pPr>
              <w:snapToGrid w:val="0"/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9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66D1C70B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CDE79C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17.05.02</w:t>
            </w:r>
          </w:p>
        </w:tc>
        <w:tc>
          <w:tcPr>
            <w:tcW w:w="2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B13C1" w14:textId="77777777" w:rsidR="00F86FC9" w:rsidRDefault="00F86FC9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Стрелково-пушечное, артиллерийское и ракетное оружие</w:t>
            </w:r>
          </w:p>
        </w:tc>
        <w:tc>
          <w:tcPr>
            <w:tcW w:w="11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1A2EA" w14:textId="77777777" w:rsidR="00F86FC9" w:rsidRDefault="00F86FC9" w:rsidP="00F86FC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Инженер</w:t>
            </w:r>
          </w:p>
          <w:p w14:paraId="4183AFA4" w14:textId="77777777" w:rsidR="00F86FC9" w:rsidRDefault="00F86FC9" w:rsidP="00F86FC9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(5 лет)</w:t>
            </w:r>
          </w:p>
        </w:tc>
      </w:tr>
      <w:tr w:rsidR="00F86FC9" w:rsidRPr="004A60C5" w14:paraId="254F8C9E" w14:textId="77777777" w:rsidTr="00866910">
        <w:trPr>
          <w:cantSplit/>
          <w:trHeight w:val="1299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AE4132" w14:textId="77777777" w:rsidR="00F86FC9" w:rsidRPr="004A60C5" w:rsidRDefault="00F86FC9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07F29B" w14:textId="77777777" w:rsidR="00F86FC9" w:rsidRDefault="00F86FC9" w:rsidP="00F86FC9">
            <w:pPr>
              <w:jc w:val="both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Специализации:</w:t>
            </w:r>
          </w:p>
          <w:p w14:paraId="2CF2FD2D" w14:textId="77777777" w:rsidR="00F86FC9" w:rsidRDefault="00F86FC9" w:rsidP="00F86FC9">
            <w:pPr>
              <w:jc w:val="both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эксплуатация стрелкового оружия, средств индивидуальной бронезащиты и оптико-электронных приборов</w:t>
            </w:r>
          </w:p>
        </w:tc>
        <w:tc>
          <w:tcPr>
            <w:tcW w:w="19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00E76B29" w14:textId="77777777" w:rsidR="00F86FC9" w:rsidRDefault="00F86FC9" w:rsidP="00F86FC9">
            <w:pPr>
              <w:suppressAutoHyphens/>
              <w:rPr>
                <w:color w:val="00000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06C622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2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BCFB6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11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8C3164" w14:textId="77777777" w:rsidR="00F86FC9" w:rsidRDefault="00F86FC9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</w:tr>
      <w:tr w:rsidR="00F86FC9" w:rsidRPr="004A60C5" w14:paraId="33E48315" w14:textId="77777777" w:rsidTr="00866910">
        <w:trPr>
          <w:cantSplit/>
          <w:trHeight w:val="862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D24138" w14:textId="77777777" w:rsidR="00F86FC9" w:rsidRPr="004A60C5" w:rsidRDefault="00F86FC9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1CE78B" w14:textId="77777777" w:rsidR="00F86FC9" w:rsidRDefault="00F86FC9" w:rsidP="00F86FC9">
            <w:pPr>
              <w:jc w:val="both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эксплуатация боеприпасов, взрывателей, осветительных и сигнальных средств</w:t>
            </w:r>
          </w:p>
        </w:tc>
        <w:tc>
          <w:tcPr>
            <w:tcW w:w="19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67EBB668" w14:textId="77777777" w:rsidR="00F86FC9" w:rsidRDefault="00F86FC9" w:rsidP="00F86FC9">
            <w:pPr>
              <w:suppressAutoHyphens/>
              <w:rPr>
                <w:color w:val="00000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C197BC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2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E6ECFA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1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DF8F4" w14:textId="77777777" w:rsidR="00F86FC9" w:rsidRDefault="00F86FC9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</w:tr>
      <w:tr w:rsidR="00F86FC9" w:rsidRPr="004A60C5" w14:paraId="68F03DE1" w14:textId="77777777" w:rsidTr="00866910">
        <w:trPr>
          <w:cantSplit/>
          <w:trHeight w:val="488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857952" w14:textId="77777777" w:rsidR="00F86FC9" w:rsidRPr="004A60C5" w:rsidRDefault="00F86FC9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8C1D92" w14:textId="77777777" w:rsidR="00F86FC9" w:rsidRDefault="00F86FC9" w:rsidP="00F86FC9">
            <w:pPr>
              <w:jc w:val="both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эксплуатация радиотехнических средств артиллерии</w:t>
            </w:r>
          </w:p>
        </w:tc>
        <w:tc>
          <w:tcPr>
            <w:tcW w:w="19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495761A0" w14:textId="77777777" w:rsidR="00F86FC9" w:rsidRDefault="00F86FC9" w:rsidP="00F86FC9">
            <w:pPr>
              <w:suppressAutoHyphens/>
              <w:rPr>
                <w:color w:val="00000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490D12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2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872C20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1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4B77F" w14:textId="77777777" w:rsidR="00F86FC9" w:rsidRDefault="00F86FC9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</w:tr>
      <w:tr w:rsidR="00F86FC9" w:rsidRPr="004A60C5" w14:paraId="7AEFA0D3" w14:textId="77777777" w:rsidTr="00866910">
        <w:trPr>
          <w:cantSplit/>
          <w:trHeight w:val="506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82CA29" w14:textId="77777777" w:rsidR="00F86FC9" w:rsidRPr="004A60C5" w:rsidRDefault="00F86FC9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2768A" w14:textId="77777777" w:rsidR="00F86FC9" w:rsidRDefault="00F86FC9" w:rsidP="00F86FC9">
            <w:pPr>
              <w:jc w:val="both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техническое обеспечение средств АСУ</w:t>
            </w:r>
          </w:p>
        </w:tc>
        <w:tc>
          <w:tcPr>
            <w:tcW w:w="191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A5856" w14:textId="77777777" w:rsidR="00F86FC9" w:rsidRDefault="00F86FC9" w:rsidP="00F86FC9">
            <w:pPr>
              <w:suppressAutoHyphens/>
              <w:rPr>
                <w:color w:val="00000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7BAAAA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2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F2A47" w14:textId="77777777" w:rsidR="00F86FC9" w:rsidRDefault="00F86FC9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1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5BC90" w14:textId="77777777" w:rsidR="00F86FC9" w:rsidRDefault="00F86FC9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</w:tr>
      <w:tr w:rsidR="00703C28" w:rsidRPr="004A60C5" w14:paraId="6DAD71D3" w14:textId="77777777">
        <w:trPr>
          <w:cantSplit/>
          <w:trHeight w:val="23"/>
          <w:jc w:val="center"/>
        </w:trPr>
        <w:tc>
          <w:tcPr>
            <w:tcW w:w="52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F9A78D" w14:textId="77777777" w:rsidR="00703C28" w:rsidRDefault="00703C28" w:rsidP="00F86FC9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Средняя военно-специальная подготовка</w:t>
            </w:r>
          </w:p>
        </w:tc>
        <w:tc>
          <w:tcPr>
            <w:tcW w:w="48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DB173" w14:textId="77777777" w:rsidR="00703C28" w:rsidRDefault="00703C28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Среднее профессиональное образование</w:t>
            </w:r>
          </w:p>
        </w:tc>
      </w:tr>
      <w:tr w:rsidR="00305EA0" w:rsidRPr="004A60C5" w14:paraId="060D4067" w14:textId="77777777">
        <w:trPr>
          <w:cantSplit/>
          <w:trHeight w:val="23"/>
          <w:jc w:val="center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1F49ED1" w14:textId="77777777" w:rsidR="00305EA0" w:rsidRPr="004A60C5" w:rsidRDefault="00305EA0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89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07D98D0" w14:textId="77777777" w:rsidR="00305EA0" w:rsidRDefault="00305EA0" w:rsidP="00F86FC9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lang w:eastAsia="en-US"/>
              </w:rPr>
              <w:t>Эксплуатация, ремонт и хранение ракетного и артиллерийского вооружения</w:t>
            </w:r>
          </w:p>
        </w:tc>
        <w:tc>
          <w:tcPr>
            <w:tcW w:w="19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D5C11B8" w14:textId="77777777" w:rsidR="00305EA0" w:rsidRDefault="00305EA0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0957D" w14:textId="77777777" w:rsidR="00305EA0" w:rsidRDefault="00305EA0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15.00.00</w:t>
            </w:r>
          </w:p>
        </w:tc>
        <w:tc>
          <w:tcPr>
            <w:tcW w:w="3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3A77D" w14:textId="77777777" w:rsidR="00305EA0" w:rsidRDefault="00305EA0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МАШИНОСТРОЕНИЕ</w:t>
            </w:r>
          </w:p>
        </w:tc>
      </w:tr>
      <w:tr w:rsidR="00305EA0" w:rsidRPr="004A60C5" w14:paraId="3ED1A702" w14:textId="77777777" w:rsidTr="00703C28">
        <w:trPr>
          <w:cantSplit/>
          <w:trHeight w:val="434"/>
          <w:jc w:val="center"/>
        </w:trPr>
        <w:tc>
          <w:tcPr>
            <w:tcW w:w="4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6C68AA" w14:textId="77777777" w:rsidR="00305EA0" w:rsidRPr="004A60C5" w:rsidRDefault="00305EA0" w:rsidP="00F86FC9">
            <w:pPr>
              <w:suppressAutoHyphens/>
              <w:snapToGrid w:val="0"/>
              <w:ind w:left="644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289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812E7" w14:textId="77777777" w:rsidR="00305EA0" w:rsidRDefault="00305EA0" w:rsidP="00F86FC9">
            <w:pPr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9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49FA1D41" w14:textId="77777777" w:rsidR="00305EA0" w:rsidRDefault="00305EA0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4131D7" w14:textId="77777777" w:rsidR="00305EA0" w:rsidRDefault="00305EA0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15.02.04</w:t>
            </w:r>
          </w:p>
        </w:tc>
        <w:tc>
          <w:tcPr>
            <w:tcW w:w="2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1B5CF" w14:textId="77777777" w:rsidR="00305EA0" w:rsidRDefault="00305EA0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lang w:eastAsia="en-US"/>
              </w:rPr>
              <w:t>Специальные машины и устройства</w:t>
            </w:r>
          </w:p>
        </w:tc>
        <w:tc>
          <w:tcPr>
            <w:tcW w:w="11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8A296" w14:textId="77777777" w:rsidR="00305EA0" w:rsidRDefault="00305EA0" w:rsidP="00F86FC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Техник</w:t>
            </w:r>
          </w:p>
          <w:p w14:paraId="6C922CE8" w14:textId="77777777" w:rsidR="00305EA0" w:rsidRDefault="00305EA0" w:rsidP="00F86FC9">
            <w:pPr>
              <w:suppressAutoHyphens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(2 г. 10 мес)</w:t>
            </w:r>
          </w:p>
        </w:tc>
      </w:tr>
      <w:tr w:rsidR="00305EA0" w:rsidRPr="004A60C5" w14:paraId="1FD131C0" w14:textId="77777777" w:rsidTr="00703C28">
        <w:trPr>
          <w:cantSplit/>
          <w:trHeight w:val="360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00D2C5" w14:textId="77777777" w:rsidR="00305EA0" w:rsidRPr="004A60C5" w:rsidRDefault="00305EA0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27748" w14:textId="77777777" w:rsidR="00305EA0" w:rsidRDefault="00305EA0" w:rsidP="00F86FC9">
            <w:pPr>
              <w:rPr>
                <w:rFonts w:ascii="Times New Roman" w:eastAsia="Calibri" w:hAnsi="Times New Roman" w:cs="Times New Roman"/>
                <w:color w:val="000000"/>
                <w:spacing w:val="-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lang w:eastAsia="en-US"/>
              </w:rPr>
              <w:t>Эксплуатация, ремонт и хранение ракет и боеприпасов</w:t>
            </w:r>
          </w:p>
        </w:tc>
        <w:tc>
          <w:tcPr>
            <w:tcW w:w="19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71C6C2F8" w14:textId="77777777" w:rsidR="00305EA0" w:rsidRDefault="00305EA0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color w:val="000000"/>
                <w:spacing w:val="-2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29EAC" w14:textId="77777777" w:rsidR="00305EA0" w:rsidRDefault="00305EA0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2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E32FB" w14:textId="77777777" w:rsidR="00305EA0" w:rsidRDefault="00305EA0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11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6A2D2" w14:textId="77777777" w:rsidR="00305EA0" w:rsidRDefault="00305EA0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</w:tr>
      <w:tr w:rsidR="00305EA0" w:rsidRPr="004A60C5" w14:paraId="0354730E" w14:textId="77777777" w:rsidTr="00703C28">
        <w:trPr>
          <w:cantSplit/>
          <w:trHeight w:val="504"/>
          <w:jc w:val="center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6E55F6" w14:textId="77777777" w:rsidR="00305EA0" w:rsidRPr="004A60C5" w:rsidRDefault="00305EA0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2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E49596" w14:textId="77777777" w:rsidR="00305EA0" w:rsidRDefault="00305EA0" w:rsidP="00F86FC9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Ремонт и хранение радиолокационных станций и радиотехнических средств</w:t>
            </w:r>
          </w:p>
        </w:tc>
        <w:tc>
          <w:tcPr>
            <w:tcW w:w="19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424B5F74" w14:textId="77777777" w:rsidR="00305EA0" w:rsidRDefault="00305EA0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99B550" w14:textId="77777777" w:rsidR="00305EA0" w:rsidRDefault="00305EA0" w:rsidP="00F86FC9">
            <w:pPr>
              <w:suppressAutoHyphens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11.00.00</w:t>
            </w:r>
          </w:p>
        </w:tc>
        <w:tc>
          <w:tcPr>
            <w:tcW w:w="3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DA58B" w14:textId="77777777" w:rsidR="00305EA0" w:rsidRDefault="00305EA0" w:rsidP="00F86FC9">
            <w:pPr>
              <w:suppressAutoHyphens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ЭЛЕКТРОНИКА, РАДИОТЕХНИКА И СИСТЕМЫ СВЯЗИ</w:t>
            </w:r>
          </w:p>
        </w:tc>
      </w:tr>
      <w:tr w:rsidR="00305EA0" w:rsidRPr="004A60C5" w14:paraId="4FC54345" w14:textId="77777777" w:rsidTr="00703C28">
        <w:trPr>
          <w:cantSplit/>
          <w:trHeight w:val="2680"/>
          <w:jc w:val="center"/>
        </w:trPr>
        <w:tc>
          <w:tcPr>
            <w:tcW w:w="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CEA458" w14:textId="77777777" w:rsidR="00305EA0" w:rsidRPr="004A60C5" w:rsidRDefault="00305EA0" w:rsidP="00F86FC9">
            <w:pPr>
              <w:suppressAutoHyphens/>
              <w:snapToGrid w:val="0"/>
              <w:ind w:left="644"/>
              <w:jc w:val="center"/>
              <w:rPr>
                <w:rFonts w:ascii="Times New Roman" w:eastAsia="Calibri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28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3B004" w14:textId="77777777" w:rsidR="00305EA0" w:rsidRDefault="00305EA0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91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47773" w14:textId="77777777" w:rsidR="00305EA0" w:rsidRDefault="00305EA0" w:rsidP="00F86FC9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74321" w14:textId="77777777" w:rsidR="00305EA0" w:rsidRDefault="00305EA0" w:rsidP="00F86FC9">
            <w:pPr>
              <w:suppressAutoHyphens/>
              <w:jc w:val="center"/>
              <w:rPr>
                <w:color w:val="00000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11.02.</w:t>
            </w:r>
            <w:r>
              <w:rPr>
                <w:rFonts w:ascii="Times New Roman" w:eastAsia="Calibri" w:hAnsi="Times New Roman" w:cs="Times New Roman"/>
                <w:b/>
                <w:color w:val="000000"/>
                <w:lang w:val="en-US" w:eastAsia="en-US"/>
              </w:rPr>
              <w:t>16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872659" w14:textId="77777777" w:rsidR="00305EA0" w:rsidRDefault="00305EA0" w:rsidP="00F86FC9">
            <w:pPr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Техническое обслуживание и ремонт радиоэлектронной техники (по отраслям)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70A9C" w14:textId="77777777" w:rsidR="00305EA0" w:rsidRDefault="00305EA0" w:rsidP="00F86FC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>Специалист по электронным приборам и устройствам</w:t>
            </w:r>
          </w:p>
          <w:p w14:paraId="57BEDA30" w14:textId="77777777" w:rsidR="00305EA0" w:rsidRDefault="00305EA0" w:rsidP="00F86FC9">
            <w:pPr>
              <w:suppressAutoHyphens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  <w:t>(2 г. 10 мес)</w:t>
            </w:r>
          </w:p>
        </w:tc>
      </w:tr>
      <w:tr w:rsidR="00F86FC9" w:rsidRPr="004A60C5" w14:paraId="26E92BE0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0" w:type="dxa"/>
          <w:cantSplit/>
          <w:trHeight w:val="20"/>
          <w:jc w:val="center"/>
        </w:trPr>
        <w:tc>
          <w:tcPr>
            <w:tcW w:w="10093" w:type="dxa"/>
            <w:gridSpan w:val="7"/>
            <w:shd w:val="clear" w:color="auto" w:fill="auto"/>
            <w:vAlign w:val="center"/>
          </w:tcPr>
          <w:p w14:paraId="5DB2941E" w14:textId="77777777" w:rsidR="00F86FC9" w:rsidRDefault="00F86FC9" w:rsidP="00F86FC9">
            <w:pPr>
              <w:suppressAutoHyphens/>
              <w:jc w:val="center"/>
              <w:rPr>
                <w:rFonts w:ascii="Times New Roman" w:eastAsia="Calibri" w:hAnsi="Times New Roman"/>
                <w:b/>
                <w:color w:val="000000"/>
                <w:lang w:eastAsia="en-US"/>
              </w:rPr>
            </w:pPr>
            <w:r w:rsidRPr="00703C28">
              <w:rPr>
                <w:rFonts w:ascii="Times New Roman" w:eastAsia="Calibri" w:hAnsi="Times New Roman"/>
                <w:b/>
                <w:color w:val="000000"/>
                <w:sz w:val="22"/>
                <w:szCs w:val="22"/>
                <w:lang w:eastAsia="en-US"/>
              </w:rPr>
              <w:lastRenderedPageBreak/>
              <w:t xml:space="preserve">филиал </w:t>
            </w:r>
            <w:r w:rsidRPr="00703C28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 xml:space="preserve">Военной академии материально-технического обеспечения </w:t>
            </w:r>
            <w:r w:rsidRPr="00703C28">
              <w:rPr>
                <w:rFonts w:ascii="Times New Roman" w:eastAsia="Calibri" w:hAnsi="Times New Roman"/>
                <w:b/>
                <w:color w:val="000000"/>
                <w:sz w:val="22"/>
                <w:szCs w:val="22"/>
                <w:lang w:eastAsia="en-US"/>
              </w:rPr>
              <w:t>(г. Омск)</w:t>
            </w:r>
          </w:p>
        </w:tc>
      </w:tr>
      <w:tr w:rsidR="00305EA0" w:rsidRPr="004A60C5" w14:paraId="5D2CBC40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0" w:type="dxa"/>
          <w:cantSplit/>
          <w:trHeight w:val="20"/>
          <w:jc w:val="center"/>
        </w:trPr>
        <w:tc>
          <w:tcPr>
            <w:tcW w:w="5259" w:type="dxa"/>
            <w:gridSpan w:val="4"/>
            <w:shd w:val="clear" w:color="auto" w:fill="auto"/>
            <w:vAlign w:val="center"/>
          </w:tcPr>
          <w:p w14:paraId="5A44F635" w14:textId="77777777" w:rsidR="00305EA0" w:rsidRDefault="00305EA0" w:rsidP="00F86FC9">
            <w:pPr>
              <w:suppressAutoHyphens/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Полная военно-специальная подготовка</w:t>
            </w:r>
          </w:p>
        </w:tc>
        <w:tc>
          <w:tcPr>
            <w:tcW w:w="4834" w:type="dxa"/>
            <w:gridSpan w:val="3"/>
            <w:shd w:val="clear" w:color="auto" w:fill="auto"/>
          </w:tcPr>
          <w:p w14:paraId="22A6342F" w14:textId="77777777" w:rsidR="00305EA0" w:rsidRDefault="00305EA0" w:rsidP="00F86FC9">
            <w:pPr>
              <w:suppressAutoHyphens/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Высшее образование</w:t>
            </w:r>
          </w:p>
        </w:tc>
      </w:tr>
      <w:tr w:rsidR="00305EA0" w:rsidRPr="004A60C5" w14:paraId="6AC0DBC1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0" w:type="dxa"/>
          <w:cantSplit/>
          <w:trHeight w:val="20"/>
          <w:jc w:val="center"/>
        </w:trPr>
        <w:tc>
          <w:tcPr>
            <w:tcW w:w="451" w:type="dxa"/>
            <w:vMerge w:val="restart"/>
            <w:shd w:val="clear" w:color="auto" w:fill="auto"/>
            <w:vAlign w:val="center"/>
          </w:tcPr>
          <w:p w14:paraId="183EC08A" w14:textId="77777777" w:rsidR="00305EA0" w:rsidRDefault="00305EA0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3535" w:type="dxa"/>
            <w:gridSpan w:val="2"/>
            <w:vMerge w:val="restart"/>
            <w:shd w:val="clear" w:color="auto" w:fill="auto"/>
          </w:tcPr>
          <w:p w14:paraId="3A6D2714" w14:textId="77777777" w:rsidR="00305EA0" w:rsidRDefault="00305EA0" w:rsidP="00F86FC9">
            <w:pPr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Автотехническое обеспечение войск</w:t>
            </w:r>
          </w:p>
        </w:tc>
        <w:tc>
          <w:tcPr>
            <w:tcW w:w="1273" w:type="dxa"/>
            <w:vMerge w:val="restart"/>
            <w:shd w:val="clear" w:color="auto" w:fill="auto"/>
          </w:tcPr>
          <w:p w14:paraId="088105E8" w14:textId="77777777" w:rsidR="00305EA0" w:rsidRDefault="00305EA0" w:rsidP="00F86FC9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Математика (профильный уровень) 27 б., русский язык 36 б.</w:t>
            </w:r>
          </w:p>
          <w:p w14:paraId="58CC4E60" w14:textId="77777777" w:rsidR="00305EA0" w:rsidRDefault="00305EA0" w:rsidP="00F86FC9">
            <w:pPr>
              <w:suppressAutoHyphens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По выбору абитуриента:</w:t>
            </w:r>
          </w:p>
          <w:p w14:paraId="30E7A273" w14:textId="77777777" w:rsidR="00305EA0" w:rsidRDefault="00305EA0" w:rsidP="00F86FC9">
            <w:pPr>
              <w:suppressAutoHyphens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физика 36 б, 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или 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информатика и ИКТ 40 б.</w:t>
            </w:r>
          </w:p>
        </w:tc>
        <w:tc>
          <w:tcPr>
            <w:tcW w:w="851" w:type="dxa"/>
            <w:shd w:val="clear" w:color="auto" w:fill="auto"/>
          </w:tcPr>
          <w:p w14:paraId="414FECFE" w14:textId="77777777" w:rsidR="00305EA0" w:rsidRDefault="00305EA0" w:rsidP="00F86FC9">
            <w:pPr>
              <w:suppressAutoHyphens/>
              <w:rPr>
                <w:rFonts w:ascii="Times New Roman" w:eastAsia="Calibri" w:hAnsi="Times New Roman"/>
                <w:b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b/>
                <w:color w:val="000000"/>
                <w:lang w:eastAsia="en-US"/>
              </w:rPr>
              <w:t>23.00.00</w:t>
            </w:r>
          </w:p>
        </w:tc>
        <w:tc>
          <w:tcPr>
            <w:tcW w:w="3983" w:type="dxa"/>
            <w:gridSpan w:val="2"/>
            <w:shd w:val="clear" w:color="auto" w:fill="auto"/>
          </w:tcPr>
          <w:p w14:paraId="3243B699" w14:textId="77777777" w:rsidR="00305EA0" w:rsidRDefault="00305EA0" w:rsidP="00F86FC9">
            <w:pPr>
              <w:suppressAutoHyphens/>
              <w:jc w:val="center"/>
              <w:rPr>
                <w:rFonts w:ascii="Times New Roman" w:eastAsia="Calibri" w:hAnsi="Times New Roman"/>
                <w:b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b/>
                <w:color w:val="000000"/>
                <w:lang w:eastAsia="en-US"/>
              </w:rPr>
              <w:t>ТЕХНИКА И ТЕХНОЛОГИИ НАЗЕМНОГО ТРАНСПОРТА</w:t>
            </w:r>
          </w:p>
        </w:tc>
      </w:tr>
      <w:tr w:rsidR="00F86FC9" w:rsidRPr="004A60C5" w14:paraId="62AA616D" w14:textId="77777777" w:rsidTr="008669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0" w:type="dxa"/>
          <w:cantSplit/>
          <w:trHeight w:val="230"/>
          <w:jc w:val="center"/>
        </w:trPr>
        <w:tc>
          <w:tcPr>
            <w:tcW w:w="451" w:type="dxa"/>
            <w:vMerge/>
            <w:shd w:val="clear" w:color="auto" w:fill="auto"/>
            <w:vAlign w:val="center"/>
          </w:tcPr>
          <w:p w14:paraId="03BB6298" w14:textId="77777777" w:rsidR="00F86FC9" w:rsidRDefault="00F86FC9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3535" w:type="dxa"/>
            <w:gridSpan w:val="2"/>
            <w:vMerge/>
            <w:shd w:val="clear" w:color="auto" w:fill="auto"/>
          </w:tcPr>
          <w:p w14:paraId="46C20EC6" w14:textId="77777777" w:rsidR="00F86FC9" w:rsidRDefault="00F86FC9" w:rsidP="00F86FC9">
            <w:pPr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1273" w:type="dxa"/>
            <w:vMerge/>
            <w:shd w:val="clear" w:color="auto" w:fill="auto"/>
          </w:tcPr>
          <w:p w14:paraId="1DBDAC8E" w14:textId="77777777" w:rsidR="00F86FC9" w:rsidRDefault="00F86FC9" w:rsidP="00F86FC9">
            <w:pPr>
              <w:suppressAutoHyphens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851" w:type="dxa"/>
            <w:vMerge w:val="restart"/>
            <w:shd w:val="clear" w:color="auto" w:fill="auto"/>
          </w:tcPr>
          <w:p w14:paraId="10918946" w14:textId="77777777" w:rsidR="00F86FC9" w:rsidRDefault="00F86FC9" w:rsidP="00F86FC9">
            <w:pPr>
              <w:suppressAutoHyphens/>
              <w:rPr>
                <w:rFonts w:ascii="Times New Roman" w:eastAsia="Calibri" w:hAnsi="Times New Roman"/>
                <w:b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23.05.02</w:t>
            </w:r>
          </w:p>
        </w:tc>
        <w:tc>
          <w:tcPr>
            <w:tcW w:w="2812" w:type="dxa"/>
            <w:vMerge w:val="restart"/>
            <w:shd w:val="clear" w:color="auto" w:fill="auto"/>
          </w:tcPr>
          <w:p w14:paraId="3A4BF30F" w14:textId="77777777" w:rsidR="00F86FC9" w:rsidRDefault="00F86FC9" w:rsidP="00F86FC9">
            <w:pPr>
              <w:rPr>
                <w:rFonts w:ascii="Times New Roman" w:eastAsia="Calibri" w:hAnsi="Times New Roman"/>
                <w:b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Транспортные средства специального назначения</w:t>
            </w:r>
          </w:p>
        </w:tc>
        <w:tc>
          <w:tcPr>
            <w:tcW w:w="1171" w:type="dxa"/>
            <w:vMerge w:val="restart"/>
            <w:vAlign w:val="center"/>
          </w:tcPr>
          <w:p w14:paraId="0EB85BDF" w14:textId="77777777" w:rsidR="00F86FC9" w:rsidRDefault="00F86FC9" w:rsidP="00F86FC9">
            <w:pPr>
              <w:suppressAutoHyphens/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Инженер</w:t>
            </w:r>
          </w:p>
          <w:p w14:paraId="51A9302F" w14:textId="77777777" w:rsidR="00F86FC9" w:rsidRDefault="00F86FC9" w:rsidP="00F86FC9">
            <w:pPr>
              <w:suppressAutoHyphens/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(5 лет)</w:t>
            </w:r>
          </w:p>
        </w:tc>
      </w:tr>
      <w:tr w:rsidR="00F86FC9" w:rsidRPr="004A60C5" w14:paraId="7CB0AB65" w14:textId="77777777" w:rsidTr="008669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0" w:type="dxa"/>
          <w:cantSplit/>
          <w:trHeight w:val="690"/>
          <w:jc w:val="center"/>
        </w:trPr>
        <w:tc>
          <w:tcPr>
            <w:tcW w:w="4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687115" w14:textId="77777777" w:rsidR="00F86FC9" w:rsidRDefault="00F86FC9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353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AC70E57" w14:textId="77777777" w:rsidR="00305EA0" w:rsidRDefault="00305EA0" w:rsidP="00305EA0">
            <w:pPr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Специализация:</w:t>
            </w:r>
          </w:p>
          <w:p w14:paraId="717E0608" w14:textId="77777777" w:rsidR="00F86FC9" w:rsidRDefault="00305EA0" w:rsidP="00305EA0">
            <w:pPr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автотехническое обеспечение ВДВ</w:t>
            </w:r>
          </w:p>
        </w:tc>
        <w:tc>
          <w:tcPr>
            <w:tcW w:w="1273" w:type="dxa"/>
            <w:vMerge/>
            <w:shd w:val="clear" w:color="auto" w:fill="auto"/>
          </w:tcPr>
          <w:p w14:paraId="0ABA4670" w14:textId="77777777" w:rsidR="00F86FC9" w:rsidRDefault="00F86FC9" w:rsidP="00F86FC9">
            <w:pPr>
              <w:suppressAutoHyphens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72CEEF6" w14:textId="77777777" w:rsidR="00F86FC9" w:rsidRDefault="00F86FC9" w:rsidP="00F86FC9">
            <w:pPr>
              <w:suppressAutoHyphens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281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1D816A8" w14:textId="77777777" w:rsidR="00F86FC9" w:rsidRDefault="00F86FC9" w:rsidP="00F86FC9">
            <w:pPr>
              <w:suppressAutoHyphens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1171" w:type="dxa"/>
            <w:vMerge/>
            <w:tcBorders>
              <w:bottom w:val="single" w:sz="4" w:space="0" w:color="auto"/>
            </w:tcBorders>
            <w:vAlign w:val="center"/>
          </w:tcPr>
          <w:p w14:paraId="59E9E2DA" w14:textId="77777777" w:rsidR="00F86FC9" w:rsidRDefault="00F86FC9" w:rsidP="00F86FC9">
            <w:pPr>
              <w:suppressAutoHyphens/>
              <w:jc w:val="center"/>
              <w:rPr>
                <w:rFonts w:ascii="Times New Roman" w:eastAsia="Calibri" w:hAnsi="Times New Roman"/>
                <w:b/>
                <w:color w:val="000000"/>
                <w:lang w:eastAsia="en-US"/>
              </w:rPr>
            </w:pPr>
          </w:p>
        </w:tc>
      </w:tr>
      <w:tr w:rsidR="00F86FC9" w:rsidRPr="004A60C5" w14:paraId="16CA69B1" w14:textId="77777777" w:rsidTr="008669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0" w:type="dxa"/>
          <w:cantSplit/>
          <w:trHeight w:val="690"/>
          <w:jc w:val="center"/>
        </w:trPr>
        <w:tc>
          <w:tcPr>
            <w:tcW w:w="4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AC4F9C" w14:textId="77777777" w:rsidR="00F86FC9" w:rsidRDefault="00F86FC9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353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D76C85A" w14:textId="77777777" w:rsidR="00F86FC9" w:rsidRDefault="00305EA0" w:rsidP="00305EA0">
            <w:pPr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Танкотехническое обеспечение войск</w:t>
            </w:r>
          </w:p>
        </w:tc>
        <w:tc>
          <w:tcPr>
            <w:tcW w:w="1273" w:type="dxa"/>
            <w:vMerge/>
            <w:shd w:val="clear" w:color="auto" w:fill="auto"/>
          </w:tcPr>
          <w:p w14:paraId="20F0CC69" w14:textId="77777777" w:rsidR="00F86FC9" w:rsidRDefault="00F86FC9" w:rsidP="00F86FC9">
            <w:pPr>
              <w:suppressAutoHyphens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0DE95F6" w14:textId="77777777" w:rsidR="00F86FC9" w:rsidRDefault="00F86FC9" w:rsidP="00F86FC9">
            <w:pPr>
              <w:suppressAutoHyphens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281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62BD297" w14:textId="77777777" w:rsidR="00F86FC9" w:rsidRDefault="00F86FC9" w:rsidP="00F86FC9">
            <w:pPr>
              <w:suppressAutoHyphens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1171" w:type="dxa"/>
            <w:vMerge/>
            <w:tcBorders>
              <w:bottom w:val="single" w:sz="4" w:space="0" w:color="auto"/>
            </w:tcBorders>
            <w:vAlign w:val="center"/>
          </w:tcPr>
          <w:p w14:paraId="5A3AA4A0" w14:textId="77777777" w:rsidR="00F86FC9" w:rsidRDefault="00F86FC9" w:rsidP="00F86FC9">
            <w:pPr>
              <w:suppressAutoHyphens/>
              <w:jc w:val="center"/>
              <w:rPr>
                <w:rFonts w:ascii="Times New Roman" w:eastAsia="Calibri" w:hAnsi="Times New Roman"/>
                <w:b/>
                <w:color w:val="000000"/>
                <w:lang w:eastAsia="en-US"/>
              </w:rPr>
            </w:pPr>
          </w:p>
        </w:tc>
      </w:tr>
      <w:tr w:rsidR="00F86FC9" w:rsidRPr="004A60C5" w14:paraId="53391B6D" w14:textId="77777777" w:rsidTr="008669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0" w:type="dxa"/>
          <w:cantSplit/>
          <w:trHeight w:val="690"/>
          <w:jc w:val="center"/>
        </w:trPr>
        <w:tc>
          <w:tcPr>
            <w:tcW w:w="4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455D6D" w14:textId="77777777" w:rsidR="00F86FC9" w:rsidRDefault="00F86FC9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353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61E0C4A" w14:textId="77777777" w:rsidR="00305EA0" w:rsidRDefault="00305EA0" w:rsidP="00305EA0">
            <w:pPr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Специализации:</w:t>
            </w:r>
          </w:p>
          <w:p w14:paraId="79CA7016" w14:textId="77777777" w:rsidR="00F86FC9" w:rsidRDefault="00305EA0" w:rsidP="00305EA0">
            <w:pPr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танкотехническое обеспечение ВДВ</w:t>
            </w:r>
          </w:p>
        </w:tc>
        <w:tc>
          <w:tcPr>
            <w:tcW w:w="1273" w:type="dxa"/>
            <w:vMerge/>
            <w:shd w:val="clear" w:color="auto" w:fill="auto"/>
          </w:tcPr>
          <w:p w14:paraId="663AE9E9" w14:textId="77777777" w:rsidR="00F86FC9" w:rsidRDefault="00F86FC9" w:rsidP="00F86FC9">
            <w:pPr>
              <w:suppressAutoHyphens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D2C7B77" w14:textId="77777777" w:rsidR="00F86FC9" w:rsidRDefault="00F86FC9" w:rsidP="00F86FC9">
            <w:pPr>
              <w:suppressAutoHyphens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281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E896CAF" w14:textId="77777777" w:rsidR="00F86FC9" w:rsidRDefault="00F86FC9" w:rsidP="00F86FC9">
            <w:pPr>
              <w:suppressAutoHyphens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1171" w:type="dxa"/>
            <w:vMerge/>
            <w:tcBorders>
              <w:bottom w:val="single" w:sz="4" w:space="0" w:color="auto"/>
            </w:tcBorders>
            <w:vAlign w:val="center"/>
          </w:tcPr>
          <w:p w14:paraId="691B3124" w14:textId="77777777" w:rsidR="00F86FC9" w:rsidRDefault="00F86FC9" w:rsidP="00F86FC9">
            <w:pPr>
              <w:suppressAutoHyphens/>
              <w:jc w:val="center"/>
              <w:rPr>
                <w:rFonts w:ascii="Times New Roman" w:eastAsia="Calibri" w:hAnsi="Times New Roman"/>
                <w:b/>
                <w:color w:val="000000"/>
                <w:lang w:eastAsia="en-US"/>
              </w:rPr>
            </w:pPr>
          </w:p>
        </w:tc>
      </w:tr>
      <w:tr w:rsidR="00F86FC9" w:rsidRPr="004A60C5" w14:paraId="15C4CFF9" w14:textId="77777777" w:rsidTr="008669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0" w:type="dxa"/>
          <w:cantSplit/>
          <w:trHeight w:val="690"/>
          <w:jc w:val="center"/>
        </w:trPr>
        <w:tc>
          <w:tcPr>
            <w:tcW w:w="4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DE0D46" w14:textId="77777777" w:rsidR="00F86FC9" w:rsidRDefault="00F86FC9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353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1B006C0" w14:textId="77777777" w:rsidR="00F86FC9" w:rsidRDefault="00305EA0" w:rsidP="00F86FC9">
            <w:pPr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эксплуатация и ремонт электро- и спецоборудования и автоматики бронетанковой техники</w:t>
            </w:r>
          </w:p>
        </w:tc>
        <w:tc>
          <w:tcPr>
            <w:tcW w:w="127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8FFE92B" w14:textId="77777777" w:rsidR="00F86FC9" w:rsidRDefault="00F86FC9" w:rsidP="00F86FC9">
            <w:pPr>
              <w:suppressAutoHyphens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CA0BC02" w14:textId="77777777" w:rsidR="00F86FC9" w:rsidRDefault="00F86FC9" w:rsidP="00F86FC9">
            <w:pPr>
              <w:suppressAutoHyphens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281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D598B12" w14:textId="77777777" w:rsidR="00F86FC9" w:rsidRDefault="00F86FC9" w:rsidP="00F86FC9">
            <w:pPr>
              <w:suppressAutoHyphens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1171" w:type="dxa"/>
            <w:vMerge/>
            <w:tcBorders>
              <w:bottom w:val="single" w:sz="4" w:space="0" w:color="auto"/>
            </w:tcBorders>
            <w:vAlign w:val="center"/>
          </w:tcPr>
          <w:p w14:paraId="0F38EC10" w14:textId="77777777" w:rsidR="00F86FC9" w:rsidRDefault="00F86FC9" w:rsidP="00F86FC9">
            <w:pPr>
              <w:suppressAutoHyphens/>
              <w:jc w:val="center"/>
              <w:rPr>
                <w:rFonts w:ascii="Times New Roman" w:eastAsia="Calibri" w:hAnsi="Times New Roman"/>
                <w:b/>
                <w:color w:val="000000"/>
                <w:lang w:eastAsia="en-US"/>
              </w:rPr>
            </w:pPr>
          </w:p>
        </w:tc>
      </w:tr>
      <w:tr w:rsidR="00305EA0" w:rsidRPr="004A60C5" w14:paraId="637AF7A6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0" w:type="dxa"/>
          <w:cantSplit/>
          <w:trHeight w:val="20"/>
          <w:jc w:val="center"/>
        </w:trPr>
        <w:tc>
          <w:tcPr>
            <w:tcW w:w="5259" w:type="dxa"/>
            <w:gridSpan w:val="4"/>
            <w:shd w:val="clear" w:color="auto" w:fill="auto"/>
            <w:vAlign w:val="center"/>
          </w:tcPr>
          <w:p w14:paraId="3A6B32BD" w14:textId="77777777" w:rsidR="00305EA0" w:rsidRDefault="00305EA0" w:rsidP="00F86FC9">
            <w:pPr>
              <w:suppressAutoHyphens/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Средняя военно-специальная подготовка</w:t>
            </w:r>
          </w:p>
        </w:tc>
        <w:tc>
          <w:tcPr>
            <w:tcW w:w="4834" w:type="dxa"/>
            <w:gridSpan w:val="3"/>
            <w:shd w:val="clear" w:color="auto" w:fill="auto"/>
          </w:tcPr>
          <w:p w14:paraId="3D8647BD" w14:textId="77777777" w:rsidR="00305EA0" w:rsidRDefault="00305EA0" w:rsidP="00F86FC9">
            <w:pPr>
              <w:suppressAutoHyphens/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Среднее профессиональное образование</w:t>
            </w:r>
          </w:p>
        </w:tc>
      </w:tr>
      <w:tr w:rsidR="00F86FC9" w:rsidRPr="004A60C5" w14:paraId="43D47A6D" w14:textId="77777777" w:rsidTr="008669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0" w:type="dxa"/>
          <w:cantSplit/>
          <w:trHeight w:val="20"/>
          <w:jc w:val="center"/>
        </w:trPr>
        <w:tc>
          <w:tcPr>
            <w:tcW w:w="451" w:type="dxa"/>
            <w:shd w:val="clear" w:color="auto" w:fill="auto"/>
            <w:vAlign w:val="center"/>
          </w:tcPr>
          <w:p w14:paraId="7F7B7AE9" w14:textId="77777777" w:rsidR="00F86FC9" w:rsidRDefault="00F86FC9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3535" w:type="dxa"/>
            <w:gridSpan w:val="2"/>
            <w:shd w:val="clear" w:color="auto" w:fill="auto"/>
          </w:tcPr>
          <w:p w14:paraId="3F273428" w14:textId="77777777" w:rsidR="00F86FC9" w:rsidRDefault="00F86FC9" w:rsidP="00F86FC9">
            <w:pPr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Эксплуатация, ремонт и хранение бронетанкового вооружения и техники</w:t>
            </w:r>
          </w:p>
        </w:tc>
        <w:tc>
          <w:tcPr>
            <w:tcW w:w="1273" w:type="dxa"/>
            <w:vMerge w:val="restart"/>
            <w:shd w:val="clear" w:color="auto" w:fill="auto"/>
          </w:tcPr>
          <w:p w14:paraId="5E08B194" w14:textId="77777777" w:rsidR="00F86FC9" w:rsidRDefault="00F86FC9" w:rsidP="00F86FC9">
            <w:pPr>
              <w:suppressAutoHyphens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851" w:type="dxa"/>
            <w:vMerge w:val="restart"/>
            <w:shd w:val="clear" w:color="auto" w:fill="auto"/>
          </w:tcPr>
          <w:p w14:paraId="0E916CCF" w14:textId="77777777" w:rsidR="00F86FC9" w:rsidRDefault="00F86FC9" w:rsidP="00F86FC9">
            <w:pPr>
              <w:suppressAutoHyphens/>
              <w:rPr>
                <w:rFonts w:ascii="Times New Roman" w:eastAsia="Calibri" w:hAnsi="Times New Roman"/>
                <w:b/>
                <w:color w:val="000000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23.02.07</w:t>
            </w:r>
          </w:p>
        </w:tc>
        <w:tc>
          <w:tcPr>
            <w:tcW w:w="2812" w:type="dxa"/>
            <w:vMerge w:val="restart"/>
            <w:shd w:val="clear" w:color="auto" w:fill="auto"/>
          </w:tcPr>
          <w:p w14:paraId="7C080634" w14:textId="77777777" w:rsidR="00F86FC9" w:rsidRDefault="00F86FC9" w:rsidP="00F86FC9">
            <w:pPr>
              <w:rPr>
                <w:rFonts w:ascii="Times New Roman" w:eastAsia="Calibri" w:hAnsi="Times New Roman"/>
                <w:b/>
                <w:color w:val="000000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1171" w:type="dxa"/>
            <w:vMerge w:val="restart"/>
            <w:vAlign w:val="center"/>
          </w:tcPr>
          <w:p w14:paraId="5AE30442" w14:textId="77777777" w:rsidR="00F86FC9" w:rsidRDefault="00305EA0" w:rsidP="00F86FC9">
            <w:pPr>
              <w:suppressAutoHyphens/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Специалист</w:t>
            </w:r>
          </w:p>
          <w:p w14:paraId="52272C1F" w14:textId="77777777" w:rsidR="00F86FC9" w:rsidRDefault="00F86FC9" w:rsidP="00F86FC9">
            <w:pPr>
              <w:suppressAutoHyphens/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(2 г. 10 мес)</w:t>
            </w:r>
          </w:p>
        </w:tc>
      </w:tr>
      <w:tr w:rsidR="00F86FC9" w:rsidRPr="00273802" w14:paraId="131A8883" w14:textId="77777777" w:rsidTr="008669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0" w:type="dxa"/>
          <w:cantSplit/>
          <w:trHeight w:val="20"/>
          <w:jc w:val="center"/>
        </w:trPr>
        <w:tc>
          <w:tcPr>
            <w:tcW w:w="451" w:type="dxa"/>
            <w:shd w:val="clear" w:color="auto" w:fill="auto"/>
            <w:vAlign w:val="center"/>
          </w:tcPr>
          <w:p w14:paraId="49698748" w14:textId="77777777" w:rsidR="00F86FC9" w:rsidRPr="00273802" w:rsidRDefault="00F86FC9" w:rsidP="00F86FC9">
            <w:pPr>
              <w:numPr>
                <w:ilvl w:val="0"/>
                <w:numId w:val="6"/>
              </w:numPr>
              <w:suppressAutoHyphens/>
              <w:snapToGrid w:val="0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3535" w:type="dxa"/>
            <w:gridSpan w:val="2"/>
            <w:shd w:val="clear" w:color="auto" w:fill="auto"/>
          </w:tcPr>
          <w:p w14:paraId="7077AD45" w14:textId="77777777" w:rsidR="00F86FC9" w:rsidRPr="00273802" w:rsidRDefault="00F86FC9" w:rsidP="00F86FC9">
            <w:pPr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273802">
              <w:rPr>
                <w:rFonts w:ascii="Times New Roman" w:eastAsia="Calibri" w:hAnsi="Times New Roman"/>
                <w:color w:val="000000"/>
                <w:lang w:eastAsia="en-US"/>
              </w:rPr>
              <w:t>Эксплуатация, ремонт и хранение автомобильной техники</w:t>
            </w:r>
          </w:p>
        </w:tc>
        <w:tc>
          <w:tcPr>
            <w:tcW w:w="1273" w:type="dxa"/>
            <w:vMerge/>
            <w:shd w:val="clear" w:color="auto" w:fill="auto"/>
          </w:tcPr>
          <w:p w14:paraId="3A3F2149" w14:textId="77777777" w:rsidR="00F86FC9" w:rsidRPr="00273802" w:rsidRDefault="00F86FC9" w:rsidP="00F86FC9">
            <w:pPr>
              <w:suppressAutoHyphens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22ECB2AE" w14:textId="77777777" w:rsidR="00F86FC9" w:rsidRPr="00273802" w:rsidRDefault="00F86FC9" w:rsidP="00F86FC9">
            <w:pPr>
              <w:suppressAutoHyphens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2812" w:type="dxa"/>
            <w:vMerge/>
            <w:shd w:val="clear" w:color="auto" w:fill="auto"/>
          </w:tcPr>
          <w:p w14:paraId="6D8F89C9" w14:textId="77777777" w:rsidR="00F86FC9" w:rsidRPr="00273802" w:rsidRDefault="00F86FC9" w:rsidP="00F86FC9">
            <w:pPr>
              <w:suppressAutoHyphens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1171" w:type="dxa"/>
            <w:vMerge/>
          </w:tcPr>
          <w:p w14:paraId="36A5D649" w14:textId="77777777" w:rsidR="00F86FC9" w:rsidRPr="00273802" w:rsidRDefault="00F86FC9" w:rsidP="00F86FC9">
            <w:pPr>
              <w:suppressAutoHyphens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</w:tr>
      <w:bookmarkEnd w:id="1"/>
    </w:tbl>
    <w:p w14:paraId="7BF3C2D5" w14:textId="77777777" w:rsidR="006D3B71" w:rsidRPr="00273802" w:rsidRDefault="006D3B71" w:rsidP="006D3B71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1865CE4" w14:textId="77777777" w:rsidR="006D3B71" w:rsidRPr="00273802" w:rsidRDefault="006D3B71" w:rsidP="006D3B71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3802">
        <w:rPr>
          <w:rFonts w:ascii="Times New Roman" w:hAnsi="Times New Roman" w:cs="Times New Roman"/>
          <w:color w:val="000000"/>
          <w:sz w:val="28"/>
          <w:szCs w:val="28"/>
        </w:rPr>
        <w:t>Окончившим академию по программам высшего образования присваивается воинское звание «лейтенант» и выдаётся диплом о высшем образовании.</w:t>
      </w:r>
    </w:p>
    <w:p w14:paraId="2AA665E1" w14:textId="77777777" w:rsidR="004A60C5" w:rsidRPr="00273802" w:rsidRDefault="004A60C5" w:rsidP="004A60C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3802">
        <w:rPr>
          <w:rFonts w:ascii="Times New Roman" w:hAnsi="Times New Roman" w:cs="Times New Roman"/>
          <w:color w:val="000000"/>
          <w:sz w:val="28"/>
          <w:szCs w:val="28"/>
        </w:rPr>
        <w:t xml:space="preserve">Окончившим академию по программам </w:t>
      </w:r>
      <w:r>
        <w:rPr>
          <w:rFonts w:ascii="Times New Roman" w:hAnsi="Times New Roman" w:cs="Times New Roman"/>
          <w:color w:val="000000"/>
          <w:sz w:val="28"/>
          <w:szCs w:val="28"/>
        </w:rPr>
        <w:t>среднего профессионального</w:t>
      </w:r>
      <w:r w:rsidRPr="00273802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образования присваивается воинское звание «</w:t>
      </w:r>
      <w:r>
        <w:rPr>
          <w:rFonts w:ascii="Times New Roman" w:hAnsi="Times New Roman" w:cs="Times New Roman"/>
          <w:color w:val="000000"/>
          <w:sz w:val="28"/>
          <w:szCs w:val="28"/>
        </w:rPr>
        <w:t>прапорщик</w:t>
      </w:r>
      <w:r w:rsidRPr="00273802">
        <w:rPr>
          <w:rFonts w:ascii="Times New Roman" w:hAnsi="Times New Roman" w:cs="Times New Roman"/>
          <w:color w:val="000000"/>
          <w:sz w:val="28"/>
          <w:szCs w:val="28"/>
        </w:rPr>
        <w:t>» и выдаётся диплом о</w:t>
      </w:r>
      <w:r>
        <w:rPr>
          <w:rFonts w:ascii="Times New Roman" w:hAnsi="Times New Roman" w:cs="Times New Roman"/>
          <w:color w:val="000000"/>
          <w:sz w:val="28"/>
          <w:szCs w:val="28"/>
        </w:rPr>
        <w:t> среднем профессиональном</w:t>
      </w:r>
      <w:r w:rsidRPr="00273802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образовании.</w:t>
      </w:r>
    </w:p>
    <w:p w14:paraId="4C9F346A" w14:textId="77777777" w:rsidR="006D3B71" w:rsidRPr="00273802" w:rsidRDefault="006D3B71" w:rsidP="006D3B71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3802">
        <w:rPr>
          <w:rFonts w:ascii="Times New Roman" w:hAnsi="Times New Roman" w:cs="Times New Roman"/>
          <w:color w:val="000000"/>
          <w:sz w:val="28"/>
          <w:szCs w:val="28"/>
        </w:rPr>
        <w:t>Выпускники, наряду с военной, получают гражданскую специальность (в</w:t>
      </w:r>
      <w:r w:rsidR="00EA2F6D" w:rsidRPr="0027380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273802">
        <w:rPr>
          <w:rFonts w:ascii="Times New Roman" w:hAnsi="Times New Roman" w:cs="Times New Roman"/>
          <w:color w:val="000000"/>
          <w:sz w:val="28"/>
          <w:szCs w:val="28"/>
        </w:rPr>
        <w:t>соответствии с ФГОС), гарантированное распределение (трудоустройство) по полученной военной специальности, возможность служебного (карьерного) роста, повышение своего образовательного и профессионального уровня, все права, свободы, льготы и преимущества, установленные Конституцией и</w:t>
      </w:r>
      <w:r w:rsidR="00EA2F6D" w:rsidRPr="0027380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273802">
        <w:rPr>
          <w:rFonts w:ascii="Times New Roman" w:hAnsi="Times New Roman" w:cs="Times New Roman"/>
          <w:color w:val="000000"/>
          <w:sz w:val="28"/>
          <w:szCs w:val="28"/>
        </w:rPr>
        <w:t>Федеральными законами Российской Федерации для военнослужащих.</w:t>
      </w:r>
    </w:p>
    <w:p w14:paraId="12AAB1E2" w14:textId="77777777" w:rsidR="00062D36" w:rsidRPr="00E87D5E" w:rsidRDefault="007F24A7">
      <w:pPr>
        <w:pageBreakBefore/>
        <w:suppressAutoHyphens/>
        <w:jc w:val="center"/>
        <w:rPr>
          <w:color w:val="000000"/>
        </w:rPr>
      </w:pPr>
      <w:r w:rsidRPr="00E87D5E">
        <w:rPr>
          <w:rFonts w:ascii="Times New Roman" w:hAnsi="Times New Roman"/>
          <w:b/>
          <w:color w:val="000000"/>
          <w:sz w:val="28"/>
        </w:rPr>
        <w:lastRenderedPageBreak/>
        <w:t>Минимальное количество баллов по общеобразовательным предметам</w:t>
      </w:r>
      <w:r w:rsidR="00062D36" w:rsidRPr="00E87D5E">
        <w:rPr>
          <w:rFonts w:ascii="Times New Roman" w:hAnsi="Times New Roman" w:cs="Times New Roman"/>
          <w:b/>
          <w:color w:val="000000"/>
          <w:sz w:val="28"/>
        </w:rPr>
        <w:t xml:space="preserve"> для кандидатов, поступающих на обучение по программам с полной военн</w:t>
      </w:r>
      <w:r w:rsidR="00B156DA" w:rsidRPr="00E87D5E">
        <w:rPr>
          <w:rFonts w:ascii="Times New Roman" w:hAnsi="Times New Roman" w:cs="Times New Roman"/>
          <w:b/>
          <w:color w:val="000000"/>
          <w:sz w:val="28"/>
        </w:rPr>
        <w:t>о-специальной подготовкой в 2025</w:t>
      </w:r>
      <w:r w:rsidR="00062D36" w:rsidRPr="00E87D5E">
        <w:rPr>
          <w:rFonts w:ascii="Times New Roman" w:hAnsi="Times New Roman" w:cs="Times New Roman"/>
          <w:b/>
          <w:color w:val="000000"/>
          <w:sz w:val="28"/>
        </w:rPr>
        <w:t xml:space="preserve"> году</w:t>
      </w:r>
    </w:p>
    <w:p w14:paraId="3976E9BE" w14:textId="77777777" w:rsidR="00062D36" w:rsidRPr="00E87D5E" w:rsidRDefault="00062D36">
      <w:pPr>
        <w:suppressAutoHyphens/>
        <w:jc w:val="both"/>
        <w:rPr>
          <w:color w:val="000000"/>
        </w:rPr>
      </w:pPr>
      <w:r w:rsidRPr="00E87D5E">
        <w:rPr>
          <w:rFonts w:ascii="Times New Roman" w:hAnsi="Times New Roman" w:cs="Times New Roman"/>
          <w:color w:val="000000"/>
          <w:sz w:val="28"/>
        </w:rPr>
        <w:tab/>
      </w:r>
    </w:p>
    <w:tbl>
      <w:tblPr>
        <w:tblW w:w="991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39"/>
        <w:gridCol w:w="1277"/>
        <w:gridCol w:w="4968"/>
        <w:gridCol w:w="567"/>
        <w:gridCol w:w="994"/>
        <w:gridCol w:w="850"/>
        <w:gridCol w:w="719"/>
      </w:tblGrid>
      <w:tr w:rsidR="00062D36" w:rsidRPr="00E87D5E" w14:paraId="5BF9A514" w14:textId="77777777" w:rsidTr="00703C28">
        <w:trPr>
          <w:tblHeader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F1F22C" w14:textId="77777777" w:rsidR="00062D36" w:rsidRPr="00E87D5E" w:rsidRDefault="00062D36">
            <w:pPr>
              <w:suppressAutoHyphens/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№</w:t>
            </w:r>
          </w:p>
          <w:p w14:paraId="59E434C9" w14:textId="77777777" w:rsidR="00062D36" w:rsidRPr="00E87D5E" w:rsidRDefault="00062D36">
            <w:pPr>
              <w:suppressAutoHyphens/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6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9E2B4" w14:textId="77777777" w:rsidR="00062D36" w:rsidRPr="00E87D5E" w:rsidRDefault="00062D36">
            <w:pPr>
              <w:suppressAutoHyphens/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Специальности подготовки в соответствии с ФГОС ВО</w:t>
            </w:r>
          </w:p>
        </w:tc>
        <w:tc>
          <w:tcPr>
            <w:tcW w:w="3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AEB82" w14:textId="77777777" w:rsidR="00062D36" w:rsidRPr="00E87D5E" w:rsidRDefault="00062D36">
            <w:pPr>
              <w:suppressAutoHyphens/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Наименование общеобразовательного предмета </w:t>
            </w:r>
          </w:p>
        </w:tc>
      </w:tr>
      <w:tr w:rsidR="00062D36" w:rsidRPr="00E87D5E" w14:paraId="1658D38E" w14:textId="77777777" w:rsidTr="00703C28">
        <w:trPr>
          <w:cantSplit/>
          <w:trHeight w:val="1988"/>
          <w:tblHeader/>
        </w:trPr>
        <w:tc>
          <w:tcPr>
            <w:tcW w:w="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3EDBB7" w14:textId="77777777" w:rsidR="00062D36" w:rsidRPr="00E87D5E" w:rsidRDefault="00062D36">
            <w:pPr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7FC116" w14:textId="77777777" w:rsidR="00062D36" w:rsidRPr="00E87D5E" w:rsidRDefault="00062D36">
            <w:pPr>
              <w:suppressAutoHyphens/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1F5F61" w14:textId="77777777" w:rsidR="00062D36" w:rsidRPr="00E87D5E" w:rsidRDefault="00062D36">
            <w:pPr>
              <w:suppressAutoHyphens/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239AE5C8" w14:textId="77777777" w:rsidR="00062D36" w:rsidRPr="00E87D5E" w:rsidRDefault="00062D36">
            <w:pPr>
              <w:suppressAutoHyphens/>
              <w:ind w:left="113" w:right="113"/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Русский язык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086DDF75" w14:textId="77777777" w:rsidR="00062D36" w:rsidRPr="00E87D5E" w:rsidRDefault="00062D36">
            <w:pPr>
              <w:suppressAutoHyphens/>
              <w:ind w:left="113" w:right="113"/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Математика профильного уровня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7A224F03" w14:textId="77777777" w:rsidR="00062D36" w:rsidRPr="00E87D5E" w:rsidRDefault="00062D36">
            <w:pPr>
              <w:suppressAutoHyphens/>
              <w:ind w:left="113" w:right="113"/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Физика</w:t>
            </w:r>
            <w:r w:rsidR="00EA2F6D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/Информатика и ИКТ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13E192F" w14:textId="77777777" w:rsidR="00062D36" w:rsidRPr="00E87D5E" w:rsidRDefault="002D39EF">
            <w:pPr>
              <w:suppressAutoHyphens/>
              <w:ind w:left="113" w:right="113"/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Обществознание</w:t>
            </w:r>
            <w:r w:rsidR="00EA2F6D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/География</w:t>
            </w:r>
          </w:p>
        </w:tc>
      </w:tr>
      <w:tr w:rsidR="00062D36" w:rsidRPr="00E87D5E" w14:paraId="0D6BC81A" w14:textId="77777777" w:rsidTr="00703C28">
        <w:trPr>
          <w:tblHeader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899E4" w14:textId="77777777" w:rsidR="00062D36" w:rsidRPr="00E87D5E" w:rsidRDefault="00062D36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4BF96" w14:textId="77777777" w:rsidR="00062D36" w:rsidRPr="00E87D5E" w:rsidRDefault="00062D36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66855B" w14:textId="77777777" w:rsidR="00062D36" w:rsidRPr="00E87D5E" w:rsidRDefault="00062D36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16BFD1" w14:textId="77777777" w:rsidR="00062D36" w:rsidRPr="00E87D5E" w:rsidRDefault="00062D36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C95A8A" w14:textId="77777777" w:rsidR="00062D36" w:rsidRPr="00E87D5E" w:rsidRDefault="00062D36">
            <w:pPr>
              <w:tabs>
                <w:tab w:val="left" w:pos="0"/>
              </w:tabs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A34104" w14:textId="77777777" w:rsidR="00062D36" w:rsidRPr="00E87D5E" w:rsidRDefault="00062D36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20AF8" w14:textId="77777777" w:rsidR="00062D36" w:rsidRPr="00E87D5E" w:rsidRDefault="00062D36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7</w:t>
            </w:r>
          </w:p>
        </w:tc>
      </w:tr>
      <w:tr w:rsidR="00062D36" w:rsidRPr="00E87D5E" w14:paraId="3E9BC68A" w14:textId="77777777" w:rsidTr="00703C28">
        <w:trPr>
          <w:tblHeader/>
        </w:trPr>
        <w:tc>
          <w:tcPr>
            <w:tcW w:w="99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85898" w14:textId="77777777" w:rsidR="00062D36" w:rsidRPr="00E87D5E" w:rsidRDefault="00062D36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Военная академия материально-технического обеспечения</w:t>
            </w:r>
          </w:p>
        </w:tc>
      </w:tr>
      <w:tr w:rsidR="00062D36" w:rsidRPr="00E87D5E" w14:paraId="097284CE" w14:textId="77777777" w:rsidTr="00703C28">
        <w:trPr>
          <w:tblHeader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C77C4" w14:textId="77777777" w:rsidR="00062D36" w:rsidRPr="00E87D5E" w:rsidRDefault="00062D36" w:rsidP="00703C28">
            <w:pPr>
              <w:widowControl/>
              <w:numPr>
                <w:ilvl w:val="0"/>
                <w:numId w:val="7"/>
              </w:numPr>
              <w:tabs>
                <w:tab w:val="clear" w:pos="0"/>
                <w:tab w:val="num" w:pos="147"/>
              </w:tabs>
              <w:snapToGrid w:val="0"/>
              <w:ind w:left="36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2BA006" w14:textId="77777777" w:rsidR="00062D36" w:rsidRDefault="00062D36">
            <w:pPr>
              <w:contextualSpacing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08.05.02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A6EFE8" w14:textId="77777777" w:rsidR="00062D36" w:rsidRPr="00E87D5E" w:rsidRDefault="00062D36">
            <w:pPr>
              <w:contextualSpacing/>
              <w:rPr>
                <w:color w:val="000000"/>
              </w:rPr>
            </w:pPr>
            <w:r w:rsidRPr="00E87D5E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Строительство, эксплуатация, восстановление и техническое прикрытие автомобильных дорог, м</w:t>
            </w:r>
            <w:r w:rsidRPr="00E87D5E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о</w:t>
            </w:r>
            <w:r w:rsidRPr="00E87D5E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стов и тоннелей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4E5613" w14:textId="77777777" w:rsidR="00062D36" w:rsidRPr="00E87D5E" w:rsidRDefault="00062D36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48D2A0" w14:textId="77777777" w:rsidR="00062D36" w:rsidRPr="00E87D5E" w:rsidRDefault="00062D36">
            <w:pPr>
              <w:tabs>
                <w:tab w:val="left" w:pos="0"/>
              </w:tabs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4EEB0" w14:textId="77777777" w:rsidR="00062D36" w:rsidRPr="00E87D5E" w:rsidRDefault="00062D36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  <w:r w:rsidR="00EA2F6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/40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59002" w14:textId="77777777" w:rsidR="00062D36" w:rsidRPr="00E87D5E" w:rsidRDefault="00062D36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062D36" w:rsidRPr="00E87D5E" w14:paraId="1A7CE821" w14:textId="77777777" w:rsidTr="00703C28">
        <w:trPr>
          <w:tblHeader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5D91DB" w14:textId="77777777" w:rsidR="00062D36" w:rsidRPr="00E87D5E" w:rsidRDefault="00062D36" w:rsidP="00703C28">
            <w:pPr>
              <w:widowControl/>
              <w:numPr>
                <w:ilvl w:val="0"/>
                <w:numId w:val="7"/>
              </w:numPr>
              <w:snapToGrid w:val="0"/>
              <w:ind w:left="36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B128D1" w14:textId="77777777" w:rsidR="00062D36" w:rsidRDefault="00062D36">
            <w:pPr>
              <w:contextualSpacing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56.05.01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7C4D9" w14:textId="77777777" w:rsidR="00062D36" w:rsidRPr="00E87D5E" w:rsidRDefault="00062D36">
            <w:pPr>
              <w:contextualSpacing/>
              <w:rPr>
                <w:color w:val="000000"/>
              </w:rPr>
            </w:pPr>
            <w:r w:rsidRPr="00E87D5E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Тыловое обеспечение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C79A64" w14:textId="77777777" w:rsidR="00062D36" w:rsidRPr="00E87D5E" w:rsidRDefault="00062D36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7AB4D6" w14:textId="77777777" w:rsidR="00062D36" w:rsidRPr="00E87D5E" w:rsidRDefault="00062D36">
            <w:pPr>
              <w:tabs>
                <w:tab w:val="left" w:pos="0"/>
              </w:tabs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784CA8" w14:textId="77777777" w:rsidR="00062D36" w:rsidRPr="00E87D5E" w:rsidRDefault="00062D36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1BDD9" w14:textId="77777777" w:rsidR="00062D36" w:rsidRPr="00E87D5E" w:rsidRDefault="002D39EF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</w:t>
            </w:r>
            <w:r w:rsidR="00EA2F6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/37</w:t>
            </w:r>
          </w:p>
        </w:tc>
      </w:tr>
      <w:tr w:rsidR="00062D36" w:rsidRPr="00E87D5E" w14:paraId="7EE0DC97" w14:textId="77777777" w:rsidTr="00703C28">
        <w:trPr>
          <w:tblHeader/>
        </w:trPr>
        <w:tc>
          <w:tcPr>
            <w:tcW w:w="99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E1F99A" w14:textId="77777777" w:rsidR="00062D36" w:rsidRDefault="00062D3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Военный институт (Железнодорожных войск и военных сообщений)</w:t>
            </w:r>
          </w:p>
          <w:p w14:paraId="2C316AF4" w14:textId="77777777" w:rsidR="00703C28" w:rsidRDefault="00703C28">
            <w:pPr>
              <w:contextualSpacing/>
              <w:jc w:val="center"/>
              <w:rPr>
                <w:color w:val="000000"/>
              </w:rPr>
            </w:pPr>
            <w:r w:rsidRPr="00703C28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Военной академии материально-технического обеспечения (г. Санкт-Петербург)</w:t>
            </w:r>
          </w:p>
        </w:tc>
      </w:tr>
      <w:tr w:rsidR="00EA2F6D" w:rsidRPr="00E87D5E" w14:paraId="6951C926" w14:textId="77777777" w:rsidTr="00703C28">
        <w:trPr>
          <w:tblHeader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7B97C7" w14:textId="77777777" w:rsidR="00EA2F6D" w:rsidRPr="00E87D5E" w:rsidRDefault="00EA2F6D" w:rsidP="00703C28">
            <w:pPr>
              <w:widowControl/>
              <w:numPr>
                <w:ilvl w:val="0"/>
                <w:numId w:val="7"/>
              </w:numPr>
              <w:snapToGrid w:val="0"/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7A57C8" w14:textId="77777777" w:rsidR="00EA2F6D" w:rsidRDefault="00EA2F6D" w:rsidP="00EA2F6D">
            <w:pPr>
              <w:contextualSpacing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23.05.05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8646C1" w14:textId="77777777" w:rsidR="00EA2F6D" w:rsidRPr="00E87D5E" w:rsidRDefault="00EA2F6D" w:rsidP="00EA2F6D">
            <w:pPr>
              <w:contextualSpacing/>
              <w:rPr>
                <w:color w:val="000000"/>
              </w:rPr>
            </w:pPr>
            <w:r w:rsidRPr="00E87D5E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Системы обеспечения движения поездов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5555AB" w14:textId="77777777" w:rsidR="00EA2F6D" w:rsidRPr="00E87D5E" w:rsidRDefault="00EA2F6D" w:rsidP="00EA2F6D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C46F32" w14:textId="77777777" w:rsidR="00EA2F6D" w:rsidRPr="00E87D5E" w:rsidRDefault="00EA2F6D" w:rsidP="00EA2F6D">
            <w:pPr>
              <w:tabs>
                <w:tab w:val="left" w:pos="0"/>
              </w:tabs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A7E1F" w14:textId="77777777" w:rsidR="00EA2F6D" w:rsidRPr="00E87D5E" w:rsidRDefault="00EA2F6D" w:rsidP="00EA2F6D">
            <w:pPr>
              <w:contextualSpacing/>
              <w:jc w:val="center"/>
              <w:rPr>
                <w:color w:val="000000"/>
              </w:rPr>
            </w:pPr>
            <w:r w:rsidRPr="0061375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36/40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54480" w14:textId="77777777" w:rsidR="00EA2F6D" w:rsidRPr="00E87D5E" w:rsidRDefault="00EA2F6D" w:rsidP="00EA2F6D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EA2F6D" w:rsidRPr="00E87D5E" w14:paraId="76E82FDE" w14:textId="77777777" w:rsidTr="00703C28">
        <w:trPr>
          <w:tblHeader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9EB151" w14:textId="77777777" w:rsidR="00EA2F6D" w:rsidRPr="00E87D5E" w:rsidRDefault="00EA2F6D" w:rsidP="00703C28">
            <w:pPr>
              <w:widowControl/>
              <w:numPr>
                <w:ilvl w:val="0"/>
                <w:numId w:val="7"/>
              </w:numPr>
              <w:snapToGrid w:val="0"/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05233A" w14:textId="77777777" w:rsidR="00EA2F6D" w:rsidRDefault="00EA2F6D" w:rsidP="00EA2F6D">
            <w:pPr>
              <w:contextualSpacing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23.05.04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2547C2" w14:textId="77777777" w:rsidR="00EA2F6D" w:rsidRPr="00E87D5E" w:rsidRDefault="00EA2F6D" w:rsidP="00EA2F6D">
            <w:pPr>
              <w:contextualSpacing/>
              <w:rPr>
                <w:color w:val="000000"/>
              </w:rPr>
            </w:pPr>
            <w:r w:rsidRPr="00E87D5E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Эксплуатация железных дорог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3E9AB1" w14:textId="77777777" w:rsidR="00EA2F6D" w:rsidRPr="00E87D5E" w:rsidRDefault="00EA2F6D" w:rsidP="00EA2F6D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C1617F" w14:textId="77777777" w:rsidR="00EA2F6D" w:rsidRPr="00E87D5E" w:rsidRDefault="00EA2F6D" w:rsidP="00EA2F6D">
            <w:pPr>
              <w:tabs>
                <w:tab w:val="left" w:pos="0"/>
              </w:tabs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C6463D" w14:textId="77777777" w:rsidR="00EA2F6D" w:rsidRPr="00E87D5E" w:rsidRDefault="00EA2F6D" w:rsidP="00EA2F6D">
            <w:pPr>
              <w:contextualSpacing/>
              <w:jc w:val="center"/>
              <w:rPr>
                <w:color w:val="000000"/>
              </w:rPr>
            </w:pPr>
            <w:r w:rsidRPr="0061375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36/40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16AB9" w14:textId="77777777" w:rsidR="00EA2F6D" w:rsidRPr="00E87D5E" w:rsidRDefault="00EA2F6D" w:rsidP="00EA2F6D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EA2F6D" w:rsidRPr="00E87D5E" w14:paraId="6223CCDF" w14:textId="77777777" w:rsidTr="00703C28">
        <w:trPr>
          <w:tblHeader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8150BC" w14:textId="77777777" w:rsidR="00EA2F6D" w:rsidRPr="00E87D5E" w:rsidRDefault="00EA2F6D" w:rsidP="00703C28">
            <w:pPr>
              <w:widowControl/>
              <w:numPr>
                <w:ilvl w:val="0"/>
                <w:numId w:val="7"/>
              </w:numPr>
              <w:snapToGrid w:val="0"/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030428" w14:textId="77777777" w:rsidR="00EA2F6D" w:rsidRDefault="00EA2F6D" w:rsidP="00EA2F6D">
            <w:pPr>
              <w:contextualSpacing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23.05.01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C32D6C" w14:textId="77777777" w:rsidR="00EA2F6D" w:rsidRPr="00E87D5E" w:rsidRDefault="00EA2F6D" w:rsidP="00EA2F6D">
            <w:pPr>
              <w:contextualSpacing/>
              <w:rPr>
                <w:color w:val="000000"/>
              </w:rPr>
            </w:pPr>
            <w:r w:rsidRPr="00E87D5E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Наземные транспортно-технологические средства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B27F99" w14:textId="77777777" w:rsidR="00EA2F6D" w:rsidRPr="00E87D5E" w:rsidRDefault="00EA2F6D" w:rsidP="00EA2F6D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D5D1B1" w14:textId="77777777" w:rsidR="00EA2F6D" w:rsidRPr="00E87D5E" w:rsidRDefault="00EA2F6D" w:rsidP="00EA2F6D">
            <w:pPr>
              <w:tabs>
                <w:tab w:val="left" w:pos="0"/>
              </w:tabs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DA6D95" w14:textId="77777777" w:rsidR="00EA2F6D" w:rsidRPr="00E87D5E" w:rsidRDefault="00EA2F6D" w:rsidP="00EA2F6D">
            <w:pPr>
              <w:contextualSpacing/>
              <w:jc w:val="center"/>
              <w:rPr>
                <w:color w:val="000000"/>
              </w:rPr>
            </w:pPr>
            <w:r w:rsidRPr="00A349B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36/40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AAD7C1" w14:textId="77777777" w:rsidR="00EA2F6D" w:rsidRPr="00E87D5E" w:rsidRDefault="00EA2F6D" w:rsidP="00EA2F6D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EA2F6D" w:rsidRPr="00E87D5E" w14:paraId="2BFC8C10" w14:textId="77777777" w:rsidTr="00703C28">
        <w:trPr>
          <w:tblHeader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7764FA" w14:textId="77777777" w:rsidR="00EA2F6D" w:rsidRPr="00E87D5E" w:rsidRDefault="00EA2F6D" w:rsidP="00703C28">
            <w:pPr>
              <w:widowControl/>
              <w:numPr>
                <w:ilvl w:val="0"/>
                <w:numId w:val="7"/>
              </w:numPr>
              <w:snapToGrid w:val="0"/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6975C2" w14:textId="77777777" w:rsidR="00EA2F6D" w:rsidRDefault="00EA2F6D" w:rsidP="00EA2F6D">
            <w:pPr>
              <w:contextualSpacing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23.05.06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74A07" w14:textId="77777777" w:rsidR="00EA2F6D" w:rsidRPr="00E87D5E" w:rsidRDefault="00EA2F6D" w:rsidP="00EA2F6D">
            <w:pPr>
              <w:contextualSpacing/>
              <w:rPr>
                <w:color w:val="000000"/>
              </w:rPr>
            </w:pPr>
            <w:r w:rsidRPr="00E87D5E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Строительство железных дорог, мостов и тран</w:t>
            </w:r>
            <w:r w:rsidRPr="00E87D5E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с</w:t>
            </w:r>
            <w:r w:rsidRPr="00E87D5E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портных тоннелей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3FAB03" w14:textId="77777777" w:rsidR="00EA2F6D" w:rsidRPr="00E87D5E" w:rsidRDefault="00EA2F6D" w:rsidP="00EA2F6D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905BF9" w14:textId="77777777" w:rsidR="00EA2F6D" w:rsidRPr="00E87D5E" w:rsidRDefault="00EA2F6D" w:rsidP="00EA2F6D">
            <w:pPr>
              <w:tabs>
                <w:tab w:val="left" w:pos="0"/>
              </w:tabs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516AD" w14:textId="77777777" w:rsidR="00EA2F6D" w:rsidRPr="00E87D5E" w:rsidRDefault="00EA2F6D" w:rsidP="00EA2F6D">
            <w:pPr>
              <w:contextualSpacing/>
              <w:jc w:val="center"/>
              <w:rPr>
                <w:color w:val="000000"/>
              </w:rPr>
            </w:pPr>
            <w:r w:rsidRPr="00A349B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36/40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3E607" w14:textId="77777777" w:rsidR="00EA2F6D" w:rsidRPr="00E87D5E" w:rsidRDefault="00EA2F6D" w:rsidP="00EA2F6D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062D36" w:rsidRPr="00E87D5E" w14:paraId="72477B7A" w14:textId="77777777" w:rsidTr="00703C28">
        <w:trPr>
          <w:tblHeader/>
        </w:trPr>
        <w:tc>
          <w:tcPr>
            <w:tcW w:w="99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5FC7C" w14:textId="77777777" w:rsidR="00062D36" w:rsidRDefault="00062D3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Военный институт (инженерно-технический)</w:t>
            </w:r>
          </w:p>
          <w:p w14:paraId="1F03DD24" w14:textId="77777777" w:rsidR="00703C28" w:rsidRDefault="00703C28">
            <w:pPr>
              <w:contextualSpacing/>
              <w:jc w:val="center"/>
              <w:rPr>
                <w:color w:val="000000"/>
              </w:rPr>
            </w:pPr>
            <w:r w:rsidRPr="00703C28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Военной академии материально-технического обеспечения (г. Санкт-Петербург)</w:t>
            </w:r>
          </w:p>
        </w:tc>
      </w:tr>
      <w:tr w:rsidR="00EA2F6D" w:rsidRPr="00E87D5E" w14:paraId="112B84C8" w14:textId="77777777" w:rsidTr="00703C28">
        <w:trPr>
          <w:tblHeader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58E983" w14:textId="77777777" w:rsidR="00EA2F6D" w:rsidRPr="00E87D5E" w:rsidRDefault="00EA2F6D" w:rsidP="00703C28">
            <w:pPr>
              <w:widowControl/>
              <w:numPr>
                <w:ilvl w:val="0"/>
                <w:numId w:val="7"/>
              </w:numPr>
              <w:snapToGrid w:val="0"/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031989" w14:textId="77777777" w:rsidR="00EA2F6D" w:rsidRDefault="00EA2F6D" w:rsidP="00EA2F6D">
            <w:pPr>
              <w:contextualSpacing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13.05.01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F77988" w14:textId="77777777" w:rsidR="00EA2F6D" w:rsidRPr="00E87D5E" w:rsidRDefault="00EA2F6D" w:rsidP="00EA2F6D">
            <w:pPr>
              <w:contextualSpacing/>
              <w:rPr>
                <w:color w:val="000000"/>
              </w:rPr>
            </w:pPr>
            <w:r w:rsidRPr="00E87D5E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Тепло- и электрообеспечение специальных техн</w:t>
            </w:r>
            <w:r w:rsidRPr="00E87D5E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и</w:t>
            </w:r>
            <w:r w:rsidRPr="00E87D5E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ческих систем и объектов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FE2B4C" w14:textId="77777777" w:rsidR="00EA2F6D" w:rsidRPr="00E87D5E" w:rsidRDefault="00EA2F6D" w:rsidP="00EA2F6D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CFFB18" w14:textId="77777777" w:rsidR="00EA2F6D" w:rsidRPr="00E87D5E" w:rsidRDefault="00EA2F6D" w:rsidP="00EA2F6D">
            <w:pPr>
              <w:tabs>
                <w:tab w:val="left" w:pos="0"/>
              </w:tabs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0A48F" w14:textId="77777777" w:rsidR="00EA2F6D" w:rsidRPr="00E87D5E" w:rsidRDefault="00EA2F6D" w:rsidP="00EA2F6D">
            <w:pPr>
              <w:contextualSpacing/>
              <w:jc w:val="center"/>
              <w:rPr>
                <w:color w:val="000000"/>
              </w:rPr>
            </w:pPr>
            <w:r w:rsidRPr="00333B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36/40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5B773" w14:textId="77777777" w:rsidR="00EA2F6D" w:rsidRPr="00E87D5E" w:rsidRDefault="00EA2F6D" w:rsidP="00EA2F6D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EA2F6D" w:rsidRPr="00E87D5E" w14:paraId="5C11139B" w14:textId="77777777" w:rsidTr="00703C28">
        <w:trPr>
          <w:tblHeader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1A381" w14:textId="77777777" w:rsidR="00EA2F6D" w:rsidRPr="00E87D5E" w:rsidRDefault="00EA2F6D" w:rsidP="00703C28">
            <w:pPr>
              <w:widowControl/>
              <w:numPr>
                <w:ilvl w:val="0"/>
                <w:numId w:val="7"/>
              </w:numPr>
              <w:snapToGrid w:val="0"/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3A6434" w14:textId="77777777" w:rsidR="00EA2F6D" w:rsidRDefault="00EA2F6D" w:rsidP="00EA2F6D">
            <w:pPr>
              <w:contextualSpacing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56.05.07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22FEA6" w14:textId="77777777" w:rsidR="00EA2F6D" w:rsidRPr="00E87D5E" w:rsidRDefault="00EA2F6D" w:rsidP="00EA2F6D">
            <w:pPr>
              <w:contextualSpacing/>
              <w:rPr>
                <w:color w:val="000000"/>
              </w:rPr>
            </w:pPr>
            <w:r w:rsidRPr="00E87D5E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Строительство и эксплуатация зданий и сооруж</w:t>
            </w:r>
            <w:r w:rsidRPr="00E87D5E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е</w:t>
            </w:r>
            <w:r w:rsidRPr="00E87D5E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ний военного и специального назначения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900563" w14:textId="77777777" w:rsidR="00EA2F6D" w:rsidRPr="00E87D5E" w:rsidRDefault="00EA2F6D" w:rsidP="00EA2F6D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2B940F" w14:textId="77777777" w:rsidR="00EA2F6D" w:rsidRPr="00E87D5E" w:rsidRDefault="00EA2F6D" w:rsidP="00EA2F6D">
            <w:pPr>
              <w:tabs>
                <w:tab w:val="left" w:pos="0"/>
              </w:tabs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BEF45" w14:textId="77777777" w:rsidR="00EA2F6D" w:rsidRPr="00E87D5E" w:rsidRDefault="00EA2F6D" w:rsidP="00EA2F6D">
            <w:pPr>
              <w:contextualSpacing/>
              <w:jc w:val="center"/>
              <w:rPr>
                <w:color w:val="000000"/>
              </w:rPr>
            </w:pPr>
            <w:r w:rsidRPr="00333B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36/40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71297" w14:textId="77777777" w:rsidR="00EA2F6D" w:rsidRPr="00E87D5E" w:rsidRDefault="00EA2F6D" w:rsidP="00EA2F6D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EA2F6D" w:rsidRPr="00E87D5E" w14:paraId="55334DE0" w14:textId="77777777" w:rsidTr="00703C28">
        <w:trPr>
          <w:tblHeader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29F8C1" w14:textId="77777777" w:rsidR="00EA2F6D" w:rsidRPr="00E87D5E" w:rsidRDefault="00EA2F6D" w:rsidP="00703C28">
            <w:pPr>
              <w:widowControl/>
              <w:numPr>
                <w:ilvl w:val="0"/>
                <w:numId w:val="7"/>
              </w:numPr>
              <w:snapToGrid w:val="0"/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38B69D" w14:textId="77777777" w:rsidR="00EA2F6D" w:rsidRDefault="00EA2F6D" w:rsidP="00EA2F6D">
            <w:pPr>
              <w:contextualSpacing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56.05.01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28F36" w14:textId="77777777" w:rsidR="00EA2F6D" w:rsidRPr="00E87D5E" w:rsidRDefault="00EA2F6D" w:rsidP="00EA2F6D">
            <w:pPr>
              <w:contextualSpacing/>
              <w:rPr>
                <w:color w:val="000000"/>
              </w:rPr>
            </w:pPr>
            <w:r w:rsidRPr="00E87D5E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Тыловое обеспечение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FCCCDA" w14:textId="77777777" w:rsidR="00EA2F6D" w:rsidRPr="00E87D5E" w:rsidRDefault="00EA2F6D" w:rsidP="00EA2F6D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BB6EA" w14:textId="77777777" w:rsidR="00EA2F6D" w:rsidRPr="00E87D5E" w:rsidRDefault="00EA2F6D" w:rsidP="00EA2F6D">
            <w:pPr>
              <w:tabs>
                <w:tab w:val="left" w:pos="0"/>
              </w:tabs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50242" w14:textId="77777777" w:rsidR="00EA2F6D" w:rsidRPr="00E87D5E" w:rsidRDefault="00EA2F6D" w:rsidP="00EA2F6D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449E2" w14:textId="77777777" w:rsidR="00EA2F6D" w:rsidRPr="00E87D5E" w:rsidRDefault="00EA2F6D" w:rsidP="00EA2F6D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/37</w:t>
            </w:r>
          </w:p>
        </w:tc>
      </w:tr>
      <w:tr w:rsidR="00EA2F6D" w:rsidRPr="00E87D5E" w14:paraId="22C79E94" w14:textId="77777777" w:rsidTr="00703C28">
        <w:trPr>
          <w:tblHeader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3F5DFF" w14:textId="77777777" w:rsidR="00EA2F6D" w:rsidRPr="00E87D5E" w:rsidRDefault="00EA2F6D" w:rsidP="00703C28">
            <w:pPr>
              <w:widowControl/>
              <w:numPr>
                <w:ilvl w:val="0"/>
                <w:numId w:val="7"/>
              </w:numPr>
              <w:tabs>
                <w:tab w:val="left" w:pos="147"/>
              </w:tabs>
              <w:snapToGrid w:val="0"/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05CE64" w14:textId="77777777" w:rsidR="00EA2F6D" w:rsidRDefault="00EA2F6D" w:rsidP="00EA2F6D">
            <w:pPr>
              <w:contextualSpacing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20.05.01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B8221" w14:textId="77777777" w:rsidR="00EA2F6D" w:rsidRPr="00E87D5E" w:rsidRDefault="00EA2F6D" w:rsidP="00EA2F6D">
            <w:pPr>
              <w:contextualSpacing/>
              <w:rPr>
                <w:color w:val="000000"/>
              </w:rPr>
            </w:pPr>
            <w:r w:rsidRPr="00E87D5E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Пожарная безопасность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4C27D8" w14:textId="77777777" w:rsidR="00EA2F6D" w:rsidRPr="00E87D5E" w:rsidRDefault="00EA2F6D" w:rsidP="00EA2F6D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A16D0C" w14:textId="77777777" w:rsidR="00EA2F6D" w:rsidRPr="00E87D5E" w:rsidRDefault="00EA2F6D" w:rsidP="00EA2F6D">
            <w:pPr>
              <w:tabs>
                <w:tab w:val="left" w:pos="0"/>
              </w:tabs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E14E8E" w14:textId="77777777" w:rsidR="00EA2F6D" w:rsidRPr="00E87D5E" w:rsidRDefault="00EA2F6D" w:rsidP="00EA2F6D">
            <w:pPr>
              <w:contextualSpacing/>
              <w:jc w:val="center"/>
              <w:rPr>
                <w:color w:val="000000"/>
              </w:rPr>
            </w:pPr>
            <w:r w:rsidRPr="0080683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36/40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8F9EAF" w14:textId="77777777" w:rsidR="00EA2F6D" w:rsidRPr="00E87D5E" w:rsidRDefault="00EA2F6D" w:rsidP="00EA2F6D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A2F6D" w:rsidRPr="00E87D5E" w14:paraId="38539F98" w14:textId="77777777" w:rsidTr="00703C28">
        <w:trPr>
          <w:tblHeader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B6908" w14:textId="77777777" w:rsidR="00EA2F6D" w:rsidRPr="00E87D5E" w:rsidRDefault="00EA2F6D" w:rsidP="00703C28">
            <w:pPr>
              <w:widowControl/>
              <w:numPr>
                <w:ilvl w:val="0"/>
                <w:numId w:val="7"/>
              </w:numPr>
              <w:snapToGrid w:val="0"/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994CDF" w14:textId="77777777" w:rsidR="00EA2F6D" w:rsidRDefault="00EA2F6D" w:rsidP="00EA2F6D">
            <w:pPr>
              <w:contextualSpacing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23.05.01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26CF3E" w14:textId="77777777" w:rsidR="00EA2F6D" w:rsidRPr="00E87D5E" w:rsidRDefault="00EA2F6D" w:rsidP="00EA2F6D">
            <w:pPr>
              <w:contextualSpacing/>
              <w:rPr>
                <w:color w:val="000000"/>
              </w:rPr>
            </w:pPr>
            <w:r w:rsidRPr="00E87D5E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Наземные транспортно-технологические средства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E95B42" w14:textId="77777777" w:rsidR="00EA2F6D" w:rsidRPr="00E87D5E" w:rsidRDefault="00EA2F6D" w:rsidP="00EA2F6D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5ED5BB" w14:textId="77777777" w:rsidR="00EA2F6D" w:rsidRPr="00E87D5E" w:rsidRDefault="00EA2F6D" w:rsidP="00EA2F6D">
            <w:pPr>
              <w:tabs>
                <w:tab w:val="left" w:pos="0"/>
              </w:tabs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3A505C" w14:textId="77777777" w:rsidR="00EA2F6D" w:rsidRPr="00E87D5E" w:rsidRDefault="00EA2F6D" w:rsidP="00EA2F6D">
            <w:pPr>
              <w:contextualSpacing/>
              <w:jc w:val="center"/>
              <w:rPr>
                <w:color w:val="000000"/>
              </w:rPr>
            </w:pPr>
            <w:r w:rsidRPr="0080683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36/40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9A2B3" w14:textId="77777777" w:rsidR="00EA2F6D" w:rsidRPr="00E87D5E" w:rsidRDefault="00EA2F6D" w:rsidP="00EA2F6D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A2F6D" w:rsidRPr="00E87D5E" w14:paraId="0285B0EE" w14:textId="77777777" w:rsidTr="00703C28">
        <w:trPr>
          <w:tblHeader/>
        </w:trPr>
        <w:tc>
          <w:tcPr>
            <w:tcW w:w="99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E59A4" w14:textId="77777777" w:rsidR="00305EA0" w:rsidRDefault="00021F65" w:rsidP="00EA2F6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 xml:space="preserve">филиал </w:t>
            </w:r>
            <w:r w:rsidR="00305EA0" w:rsidRPr="00305EA0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Военной академии материально-технического обеспечения</w:t>
            </w:r>
          </w:p>
          <w:p w14:paraId="5661D719" w14:textId="77777777" w:rsidR="00EA2F6D" w:rsidRDefault="00021F65" w:rsidP="00EA2F6D">
            <w:pPr>
              <w:contextualSpacing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(г. Вольск, Саратовская область)</w:t>
            </w:r>
          </w:p>
        </w:tc>
      </w:tr>
      <w:tr w:rsidR="00EA2F6D" w:rsidRPr="00E87D5E" w14:paraId="791A6035" w14:textId="77777777" w:rsidTr="00703C28">
        <w:trPr>
          <w:tblHeader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E13B94" w14:textId="77777777" w:rsidR="00EA2F6D" w:rsidRPr="00E87D5E" w:rsidRDefault="00EA2F6D" w:rsidP="00703C28">
            <w:pPr>
              <w:widowControl/>
              <w:numPr>
                <w:ilvl w:val="0"/>
                <w:numId w:val="7"/>
              </w:numPr>
              <w:snapToGrid w:val="0"/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B7818C" w14:textId="77777777" w:rsidR="00EA2F6D" w:rsidRDefault="00EA2F6D" w:rsidP="00EA2F6D">
            <w:pPr>
              <w:contextualSpacing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56.05.01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F1AE1A" w14:textId="77777777" w:rsidR="00EA2F6D" w:rsidRPr="00E87D5E" w:rsidRDefault="00EA2F6D" w:rsidP="00EA2F6D">
            <w:pPr>
              <w:contextualSpacing/>
              <w:rPr>
                <w:color w:val="000000"/>
              </w:rPr>
            </w:pPr>
            <w:r w:rsidRPr="00E87D5E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Тыловое обеспечение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B0F7E9" w14:textId="77777777" w:rsidR="00EA2F6D" w:rsidRPr="00E87D5E" w:rsidRDefault="00EA2F6D" w:rsidP="00EA2F6D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235EAB" w14:textId="77777777" w:rsidR="00EA2F6D" w:rsidRPr="00E87D5E" w:rsidRDefault="00EA2F6D" w:rsidP="00EA2F6D">
            <w:pPr>
              <w:tabs>
                <w:tab w:val="left" w:pos="0"/>
              </w:tabs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F3825D" w14:textId="77777777" w:rsidR="00EA2F6D" w:rsidRPr="00E87D5E" w:rsidRDefault="00EA2F6D" w:rsidP="00EA2F6D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D051F" w14:textId="77777777" w:rsidR="00EA2F6D" w:rsidRPr="00E87D5E" w:rsidRDefault="00EA2F6D" w:rsidP="00EA2F6D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/37</w:t>
            </w:r>
          </w:p>
        </w:tc>
      </w:tr>
      <w:tr w:rsidR="00021F65" w:rsidRPr="00E87D5E" w14:paraId="44CD5793" w14:textId="77777777" w:rsidTr="00703C28">
        <w:trPr>
          <w:tblHeader/>
        </w:trPr>
        <w:tc>
          <w:tcPr>
            <w:tcW w:w="99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9CB51" w14:textId="77777777" w:rsidR="00305EA0" w:rsidRDefault="00021F65" w:rsidP="00021F65">
            <w:pPr>
              <w:snapToGrid w:val="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 xml:space="preserve">филиал </w:t>
            </w:r>
            <w:r w:rsidR="00305EA0" w:rsidRPr="00305EA0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Военной академии материально-технического обеспечения</w:t>
            </w:r>
          </w:p>
          <w:p w14:paraId="3B2991DB" w14:textId="77777777" w:rsidR="00021F65" w:rsidRDefault="00021F65" w:rsidP="00021F65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(г. Омск)</w:t>
            </w:r>
          </w:p>
        </w:tc>
      </w:tr>
      <w:tr w:rsidR="00021F65" w:rsidRPr="00E87D5E" w14:paraId="6D83F6AF" w14:textId="77777777" w:rsidTr="00703C28">
        <w:trPr>
          <w:tblHeader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A57427" w14:textId="77777777" w:rsidR="00021F65" w:rsidRPr="00E87D5E" w:rsidRDefault="00021F65" w:rsidP="00703C28">
            <w:pPr>
              <w:widowControl/>
              <w:numPr>
                <w:ilvl w:val="0"/>
                <w:numId w:val="7"/>
              </w:numPr>
              <w:snapToGrid w:val="0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65B62A" w14:textId="77777777" w:rsidR="00021F65" w:rsidRDefault="00021F65" w:rsidP="00021F65">
            <w:pPr>
              <w:contextualSpacing/>
              <w:jc w:val="center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23.05.02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0A335D" w14:textId="77777777" w:rsidR="00021F65" w:rsidRPr="00E87D5E" w:rsidRDefault="00021F65" w:rsidP="00021F65">
            <w:pPr>
              <w:contextualSpacing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Транспортные средства специального назначения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142E9" w14:textId="77777777" w:rsidR="00021F65" w:rsidRPr="00E87D5E" w:rsidRDefault="00021F65" w:rsidP="00021F65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50D377" w14:textId="77777777" w:rsidR="00021F65" w:rsidRPr="00E87D5E" w:rsidRDefault="00021F65" w:rsidP="00021F65">
            <w:pPr>
              <w:tabs>
                <w:tab w:val="left" w:pos="0"/>
              </w:tabs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CD4896" w14:textId="77777777" w:rsidR="00021F65" w:rsidRPr="00E87D5E" w:rsidRDefault="00021F65" w:rsidP="00021F65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/40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6597E" w14:textId="77777777" w:rsidR="00021F65" w:rsidRPr="00E87D5E" w:rsidRDefault="00021F65" w:rsidP="00021F65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021F65" w:rsidRPr="00E87D5E" w14:paraId="3EFED096" w14:textId="77777777" w:rsidTr="00703C28">
        <w:trPr>
          <w:tblHeader/>
        </w:trPr>
        <w:tc>
          <w:tcPr>
            <w:tcW w:w="99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B9573" w14:textId="77777777" w:rsidR="00305EA0" w:rsidRDefault="00021F65" w:rsidP="00021F6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 xml:space="preserve">филиал </w:t>
            </w:r>
            <w:r w:rsidR="00305EA0" w:rsidRPr="00305EA0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Военной академии материально-технического обеспечения</w:t>
            </w:r>
          </w:p>
          <w:p w14:paraId="3DC162F9" w14:textId="77777777" w:rsidR="00021F65" w:rsidRDefault="00021F65" w:rsidP="00021F65">
            <w:pPr>
              <w:contextualSpacing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(г. Пенза)</w:t>
            </w:r>
          </w:p>
        </w:tc>
      </w:tr>
      <w:tr w:rsidR="00021F65" w:rsidRPr="00E87D5E" w14:paraId="0FD38F11" w14:textId="77777777" w:rsidTr="00703C28">
        <w:trPr>
          <w:tblHeader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4D412" w14:textId="77777777" w:rsidR="00021F65" w:rsidRPr="00E87D5E" w:rsidRDefault="00021F65" w:rsidP="00703C28">
            <w:pPr>
              <w:widowControl/>
              <w:numPr>
                <w:ilvl w:val="0"/>
                <w:numId w:val="7"/>
              </w:numPr>
              <w:snapToGrid w:val="0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989E9D" w14:textId="77777777" w:rsidR="00021F65" w:rsidRDefault="00021F65" w:rsidP="00021F65">
            <w:pPr>
              <w:contextualSpacing/>
              <w:jc w:val="center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17.05.02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09D257" w14:textId="77777777" w:rsidR="00021F65" w:rsidRPr="00E87D5E" w:rsidRDefault="00021F65" w:rsidP="00021F65">
            <w:pPr>
              <w:contextualSpacing/>
              <w:jc w:val="both"/>
              <w:rPr>
                <w:color w:val="000000"/>
              </w:rPr>
            </w:pPr>
            <w:r w:rsidRPr="00E87D5E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en-US"/>
              </w:rPr>
              <w:t>Стрелково-пушечное, артиллерийское и ракетное оружие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D71D43" w14:textId="77777777" w:rsidR="00021F65" w:rsidRPr="00E87D5E" w:rsidRDefault="00021F65" w:rsidP="00021F65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8A5C05" w14:textId="77777777" w:rsidR="00021F65" w:rsidRPr="00E87D5E" w:rsidRDefault="00021F65" w:rsidP="00021F65">
            <w:pPr>
              <w:tabs>
                <w:tab w:val="left" w:pos="0"/>
              </w:tabs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F90D00" w14:textId="77777777" w:rsidR="00021F65" w:rsidRPr="00E87D5E" w:rsidRDefault="00021F65" w:rsidP="00021F65">
            <w:pPr>
              <w:contextualSpacing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/40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48308" w14:textId="77777777" w:rsidR="00021F65" w:rsidRPr="00E87D5E" w:rsidRDefault="00021F65" w:rsidP="00021F65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</w:tbl>
    <w:p w14:paraId="42244BC1" w14:textId="77777777" w:rsidR="00062D36" w:rsidRPr="00E87D5E" w:rsidRDefault="00062D36">
      <w:pPr>
        <w:tabs>
          <w:tab w:val="left" w:pos="450"/>
        </w:tabs>
        <w:suppressAutoHyphens/>
        <w:rPr>
          <w:rFonts w:ascii="Times New Roman" w:hAnsi="Times New Roman" w:cs="Times New Roman"/>
          <w:b/>
          <w:color w:val="000000"/>
          <w:sz w:val="28"/>
        </w:rPr>
      </w:pPr>
    </w:p>
    <w:p w14:paraId="057AF705" w14:textId="77777777" w:rsidR="00062D36" w:rsidRPr="00E87D5E" w:rsidRDefault="00062D36">
      <w:pPr>
        <w:pageBreakBefore/>
        <w:suppressAutoHyphens/>
        <w:jc w:val="center"/>
        <w:rPr>
          <w:color w:val="000000"/>
        </w:rPr>
      </w:pPr>
      <w:r w:rsidRPr="00E87D5E">
        <w:rPr>
          <w:rFonts w:ascii="Times New Roman" w:hAnsi="Times New Roman" w:cs="Times New Roman"/>
          <w:b/>
          <w:color w:val="000000"/>
          <w:sz w:val="28"/>
        </w:rPr>
        <w:lastRenderedPageBreak/>
        <w:t>Порядок оформления документов</w:t>
      </w:r>
    </w:p>
    <w:p w14:paraId="59632E5E" w14:textId="77777777" w:rsidR="00062D36" w:rsidRPr="00E87D5E" w:rsidRDefault="00062D36">
      <w:pPr>
        <w:pStyle w:val="af5"/>
        <w:widowControl/>
        <w:shd w:val="clear" w:color="auto" w:fill="auto"/>
        <w:tabs>
          <w:tab w:val="left" w:pos="1276"/>
        </w:tabs>
        <w:suppressAutoHyphens/>
        <w:spacing w:line="240" w:lineRule="auto"/>
      </w:pPr>
      <w:r w:rsidRPr="00E87D5E">
        <w:rPr>
          <w:b w:val="0"/>
          <w:szCs w:val="28"/>
          <w:u w:val="none"/>
        </w:rPr>
        <w:t>1. Граждане, прошедшие и не проходившие военную службу, изъявившие желание поступить в ВА МТО, подают заявление в отдел военного комиссариата субъекта Российской Федерации (муниципальный) по месту жительства (выпускники Суворовских военных училищ подают заявление на</w:t>
      </w:r>
      <w:r w:rsidR="00EA2F6D">
        <w:rPr>
          <w:b w:val="0"/>
          <w:szCs w:val="28"/>
          <w:u w:val="none"/>
          <w:lang w:val="ru-RU"/>
        </w:rPr>
        <w:t> </w:t>
      </w:r>
      <w:r w:rsidRPr="00E87D5E">
        <w:rPr>
          <w:b w:val="0"/>
          <w:szCs w:val="28"/>
          <w:u w:val="none"/>
        </w:rPr>
        <w:t>имя начальника Суворовского военного училища, в котором они обучаются) до 20 апреля года приема в вуз.</w:t>
      </w:r>
    </w:p>
    <w:p w14:paraId="4CF6A4CA" w14:textId="77777777" w:rsidR="00062D36" w:rsidRPr="00E87D5E" w:rsidRDefault="00062D36">
      <w:pPr>
        <w:pStyle w:val="ConsPlusNormal"/>
        <w:ind w:firstLine="540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  <w:lang w:val="x-none"/>
        </w:rPr>
        <w:t>Граждане, проживающие в воинских частях, дислоцирующихся за</w:t>
      </w:r>
      <w:r w:rsidR="00EA2F6D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  <w:lang w:val="x-none"/>
        </w:rPr>
        <w:t>пределами Российской Федерации, подают заявления на имя начальника вуза до 20 мая года приема в вуз.</w:t>
      </w:r>
    </w:p>
    <w:p w14:paraId="2D1CAEA7" w14:textId="77777777" w:rsidR="00062D36" w:rsidRPr="00E87D5E" w:rsidRDefault="00062D36">
      <w:pPr>
        <w:pStyle w:val="af5"/>
        <w:tabs>
          <w:tab w:val="left" w:pos="-8994"/>
          <w:tab w:val="left" w:pos="-8277"/>
        </w:tabs>
        <w:suppressAutoHyphens/>
      </w:pPr>
      <w:r w:rsidRPr="00E87D5E">
        <w:rPr>
          <w:b w:val="0"/>
          <w:szCs w:val="28"/>
          <w:u w:val="none"/>
        </w:rPr>
        <w:t>Военнослужащие, изъявившие желание поступить в ВА МТО, подают рапорт на имя командира воинской части до 1 апреля года приема в вуз.</w:t>
      </w:r>
    </w:p>
    <w:p w14:paraId="40650B45" w14:textId="77777777" w:rsidR="00062D36" w:rsidRPr="00E87D5E" w:rsidRDefault="00062D36">
      <w:pPr>
        <w:pStyle w:val="ConsPlusNormal"/>
        <w:ind w:firstLine="540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  <w:lang w:val="x-none"/>
        </w:rPr>
        <w:t>2. В заявлении (рапорте) кандидатов указываются: фамилия, имя, отчество, воинское звание и занимаемая воинская должность (для военнослужащего), дата рождения, сведения о гражданстве, реквизиты документа, удостоверяющего его личность (в том числе реквизиты выдачи указанного документа), сведения о предыдущем уровне образования и документе об</w:t>
      </w:r>
      <w:r w:rsidR="00EA2F6D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  <w:lang w:val="x-none"/>
        </w:rPr>
        <w:t>образовании и (или) о квалификации, его подтверждающем, почтовый адрес места постоянного проживания, условное наименование воинской части (для</w:t>
      </w:r>
      <w:r w:rsidR="00EA2F6D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  <w:lang w:val="x-none"/>
        </w:rPr>
        <w:t>военнослужащего), электронный адрес и контактный телефон (по желанию кандидата), наименование высшего военно-учебного заведения и</w:t>
      </w:r>
      <w:r w:rsidR="00EA2F6D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  <w:lang w:val="x-none"/>
        </w:rPr>
        <w:t>специальность подготовки, на обучение по которой кандидат планирует поступать.</w:t>
      </w:r>
    </w:p>
    <w:p w14:paraId="7F6E1E4B" w14:textId="77777777" w:rsidR="000F5E0F" w:rsidRDefault="00062D36">
      <w:pPr>
        <w:pStyle w:val="ConsPlusNormal"/>
        <w:ind w:firstLine="54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x-none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  <w:lang w:val="x-none"/>
        </w:rPr>
        <w:t xml:space="preserve">К заявлению (рапорту) кандидата прилагаются: </w:t>
      </w:r>
    </w:p>
    <w:p w14:paraId="3E8D2758" w14:textId="77777777" w:rsidR="000F5E0F" w:rsidRPr="000F5E0F" w:rsidRDefault="000F5E0F" w:rsidP="000F5E0F">
      <w:pPr>
        <w:pStyle w:val="af5"/>
        <w:widowControl/>
        <w:tabs>
          <w:tab w:val="left" w:pos="-6837"/>
          <w:tab w:val="left" w:pos="1276"/>
        </w:tabs>
        <w:suppressAutoHyphens/>
        <w:rPr>
          <w:b w:val="0"/>
          <w:szCs w:val="28"/>
          <w:u w:val="none"/>
        </w:rPr>
      </w:pPr>
      <w:r w:rsidRPr="000F5E0F">
        <w:rPr>
          <w:b w:val="0"/>
          <w:szCs w:val="28"/>
          <w:u w:val="none"/>
        </w:rPr>
        <w:t>копии свидетельства о рождении и документа, удостоверяющего личность и гражданство;</w:t>
      </w:r>
    </w:p>
    <w:p w14:paraId="482B3DCD" w14:textId="77777777" w:rsidR="000F5E0F" w:rsidRPr="000F5E0F" w:rsidRDefault="000F5E0F" w:rsidP="000F5E0F">
      <w:pPr>
        <w:pStyle w:val="af5"/>
        <w:widowControl/>
        <w:tabs>
          <w:tab w:val="left" w:pos="-6837"/>
          <w:tab w:val="left" w:pos="1276"/>
        </w:tabs>
        <w:suppressAutoHyphens/>
        <w:rPr>
          <w:b w:val="0"/>
          <w:szCs w:val="28"/>
          <w:u w:val="none"/>
        </w:rPr>
      </w:pPr>
      <w:r w:rsidRPr="000F5E0F">
        <w:rPr>
          <w:b w:val="0"/>
          <w:szCs w:val="28"/>
          <w:u w:val="none"/>
        </w:rPr>
        <w:t>автобиография;</w:t>
      </w:r>
    </w:p>
    <w:p w14:paraId="3DEEAB5A" w14:textId="77777777" w:rsidR="000F5E0F" w:rsidRPr="000F5E0F" w:rsidRDefault="000F5E0F" w:rsidP="000F5E0F">
      <w:pPr>
        <w:pStyle w:val="af5"/>
        <w:widowControl/>
        <w:tabs>
          <w:tab w:val="left" w:pos="-6837"/>
          <w:tab w:val="left" w:pos="1276"/>
        </w:tabs>
        <w:suppressAutoHyphens/>
        <w:rPr>
          <w:b w:val="0"/>
          <w:szCs w:val="28"/>
          <w:u w:val="none"/>
        </w:rPr>
      </w:pPr>
      <w:r w:rsidRPr="000F5E0F">
        <w:rPr>
          <w:b w:val="0"/>
          <w:szCs w:val="28"/>
          <w:u w:val="none"/>
        </w:rPr>
        <w:t>характеристика на кандидата (с места работы, учебы или военной службы) (рекомендуемый образец приведен в приложении А к настоящим правилам);</w:t>
      </w:r>
    </w:p>
    <w:p w14:paraId="08307949" w14:textId="77777777" w:rsidR="000F5E0F" w:rsidRPr="000F5E0F" w:rsidRDefault="000F5E0F" w:rsidP="000F5E0F">
      <w:pPr>
        <w:pStyle w:val="af5"/>
        <w:widowControl/>
        <w:tabs>
          <w:tab w:val="left" w:pos="-6837"/>
          <w:tab w:val="left" w:pos="1276"/>
        </w:tabs>
        <w:suppressAutoHyphens/>
        <w:rPr>
          <w:b w:val="0"/>
          <w:szCs w:val="28"/>
          <w:u w:val="none"/>
        </w:rPr>
      </w:pPr>
      <w:r w:rsidRPr="000F5E0F">
        <w:rPr>
          <w:b w:val="0"/>
          <w:szCs w:val="28"/>
          <w:u w:val="none"/>
        </w:rPr>
        <w:t>копия документа об образовании и (или) о квалификации, его подтверждающем;</w:t>
      </w:r>
    </w:p>
    <w:p w14:paraId="46A993FA" w14:textId="77777777" w:rsidR="000F5E0F" w:rsidRPr="000F5E0F" w:rsidRDefault="000F5E0F" w:rsidP="000F5E0F">
      <w:pPr>
        <w:pStyle w:val="af5"/>
        <w:widowControl/>
        <w:tabs>
          <w:tab w:val="left" w:pos="-6837"/>
          <w:tab w:val="left" w:pos="1276"/>
        </w:tabs>
        <w:suppressAutoHyphens/>
        <w:rPr>
          <w:b w:val="0"/>
          <w:szCs w:val="28"/>
          <w:u w:val="none"/>
        </w:rPr>
      </w:pPr>
      <w:r w:rsidRPr="000F5E0F">
        <w:rPr>
          <w:b w:val="0"/>
          <w:szCs w:val="28"/>
          <w:u w:val="none"/>
        </w:rPr>
        <w:t>три заверенные фотографии размером 4,5 × 6 см;</w:t>
      </w:r>
    </w:p>
    <w:p w14:paraId="729EA8F8" w14:textId="77777777" w:rsidR="000F5E0F" w:rsidRPr="000F5E0F" w:rsidRDefault="000F5E0F" w:rsidP="000F5E0F">
      <w:pPr>
        <w:pStyle w:val="af5"/>
        <w:widowControl/>
        <w:tabs>
          <w:tab w:val="left" w:pos="-6837"/>
          <w:tab w:val="left" w:pos="1276"/>
        </w:tabs>
        <w:suppressAutoHyphens/>
        <w:rPr>
          <w:b w:val="0"/>
          <w:szCs w:val="28"/>
          <w:u w:val="none"/>
        </w:rPr>
      </w:pPr>
      <w:r w:rsidRPr="000F5E0F">
        <w:rPr>
          <w:b w:val="0"/>
          <w:szCs w:val="28"/>
          <w:u w:val="none"/>
        </w:rPr>
        <w:t>карта медицинского освидетельствования гражданина, поступающего в</w:t>
      </w:r>
      <w:r w:rsidR="00467CA2">
        <w:rPr>
          <w:b w:val="0"/>
          <w:szCs w:val="28"/>
          <w:u w:val="none"/>
          <w:lang w:val="ru-RU"/>
        </w:rPr>
        <w:t> </w:t>
      </w:r>
      <w:r w:rsidRPr="000F5E0F">
        <w:rPr>
          <w:b w:val="0"/>
          <w:szCs w:val="28"/>
          <w:u w:val="none"/>
        </w:rPr>
        <w:t>военно-учебные заведения, с заключением военно-врачебной комиссии субъекта РФ;</w:t>
      </w:r>
    </w:p>
    <w:p w14:paraId="4BC5396A" w14:textId="77777777" w:rsidR="000F5E0F" w:rsidRPr="000F5E0F" w:rsidRDefault="000F5E0F" w:rsidP="000F5E0F">
      <w:pPr>
        <w:pStyle w:val="af5"/>
        <w:widowControl/>
        <w:tabs>
          <w:tab w:val="left" w:pos="-6837"/>
          <w:tab w:val="left" w:pos="1276"/>
        </w:tabs>
        <w:suppressAutoHyphens/>
        <w:rPr>
          <w:b w:val="0"/>
          <w:szCs w:val="28"/>
          <w:u w:val="none"/>
        </w:rPr>
      </w:pPr>
      <w:r w:rsidRPr="000F5E0F">
        <w:rPr>
          <w:b w:val="0"/>
          <w:szCs w:val="28"/>
          <w:u w:val="none"/>
        </w:rPr>
        <w:t>карта профессионального психологического отбора;</w:t>
      </w:r>
    </w:p>
    <w:p w14:paraId="68387325" w14:textId="77777777" w:rsidR="000F5E0F" w:rsidRPr="000F5E0F" w:rsidRDefault="000F5E0F" w:rsidP="000F5E0F">
      <w:pPr>
        <w:pStyle w:val="af5"/>
        <w:widowControl/>
        <w:tabs>
          <w:tab w:val="left" w:pos="-6837"/>
          <w:tab w:val="left" w:pos="1276"/>
        </w:tabs>
        <w:suppressAutoHyphens/>
        <w:rPr>
          <w:b w:val="0"/>
          <w:szCs w:val="28"/>
          <w:u w:val="none"/>
        </w:rPr>
      </w:pPr>
      <w:r w:rsidRPr="000F5E0F">
        <w:rPr>
          <w:b w:val="0"/>
          <w:szCs w:val="28"/>
          <w:u w:val="none"/>
        </w:rPr>
        <w:t>для военнослужащих – служебная карточка военнослужащего;</w:t>
      </w:r>
    </w:p>
    <w:p w14:paraId="58A631E6" w14:textId="77777777" w:rsidR="00467CA2" w:rsidRDefault="000F5E0F" w:rsidP="00467CA2">
      <w:pPr>
        <w:pStyle w:val="af5"/>
        <w:widowControl/>
        <w:shd w:val="clear" w:color="auto" w:fill="auto"/>
        <w:tabs>
          <w:tab w:val="left" w:pos="-6837"/>
          <w:tab w:val="left" w:pos="1276"/>
        </w:tabs>
        <w:suppressAutoHyphens/>
        <w:spacing w:line="240" w:lineRule="auto"/>
        <w:rPr>
          <w:b w:val="0"/>
          <w:szCs w:val="28"/>
          <w:u w:val="none"/>
        </w:rPr>
      </w:pPr>
      <w:r w:rsidRPr="000F5E0F">
        <w:rPr>
          <w:b w:val="0"/>
          <w:szCs w:val="28"/>
          <w:u w:val="none"/>
        </w:rPr>
        <w:t>для обучающихся в образовательных организациях среднего профессионального и высшего образования – справка об обучении или о</w:t>
      </w:r>
      <w:r w:rsidR="00467CA2">
        <w:rPr>
          <w:b w:val="0"/>
          <w:szCs w:val="28"/>
          <w:u w:val="none"/>
          <w:lang w:val="ru-RU"/>
        </w:rPr>
        <w:t> </w:t>
      </w:r>
      <w:r w:rsidRPr="000F5E0F">
        <w:rPr>
          <w:b w:val="0"/>
          <w:szCs w:val="28"/>
          <w:u w:val="none"/>
        </w:rPr>
        <w:t>периоде обучения.</w:t>
      </w:r>
    </w:p>
    <w:p w14:paraId="7AD52E20" w14:textId="77777777" w:rsidR="00062D36" w:rsidRPr="00E87D5E" w:rsidRDefault="00062D36" w:rsidP="000F5E0F">
      <w:pPr>
        <w:pStyle w:val="af5"/>
        <w:widowControl/>
        <w:shd w:val="clear" w:color="auto" w:fill="auto"/>
        <w:tabs>
          <w:tab w:val="left" w:pos="-6837"/>
          <w:tab w:val="left" w:pos="1276"/>
        </w:tabs>
        <w:suppressAutoHyphens/>
        <w:spacing w:line="240" w:lineRule="auto"/>
      </w:pPr>
      <w:r w:rsidRPr="00E87D5E">
        <w:rPr>
          <w:b w:val="0"/>
          <w:szCs w:val="28"/>
          <w:u w:val="none"/>
        </w:rPr>
        <w:t>3. Паспорт, военный билет или удостоверение гражданина, подлежащего призыву на военную службу, оригинал документа государственного образца о</w:t>
      </w:r>
      <w:r w:rsidR="00467CA2">
        <w:rPr>
          <w:b w:val="0"/>
          <w:szCs w:val="28"/>
          <w:u w:val="none"/>
          <w:lang w:val="ru-RU"/>
        </w:rPr>
        <w:t> </w:t>
      </w:r>
      <w:r w:rsidRPr="00E87D5E">
        <w:rPr>
          <w:b w:val="0"/>
          <w:szCs w:val="28"/>
          <w:u w:val="none"/>
        </w:rPr>
        <w:t xml:space="preserve">соответствующем уровне образования, а также оригиналы документов, дающих право поступления на учебу в вузы на льготных основаниях, </w:t>
      </w:r>
      <w:r w:rsidRPr="00E87D5E">
        <w:rPr>
          <w:b w:val="0"/>
          <w:szCs w:val="28"/>
          <w:u w:val="none"/>
        </w:rPr>
        <w:lastRenderedPageBreak/>
        <w:t>установленных законодательством Российской Федерации, представляются кандидатом в приемную комиссию военно-учебного заведения по прибытии, но не позднее одних суток до заседания приемной комиссии для принятия решения о зачислении кандидата в вуз.</w:t>
      </w:r>
    </w:p>
    <w:p w14:paraId="5F577F34" w14:textId="77777777" w:rsidR="00062D36" w:rsidRDefault="00062D36">
      <w:pPr>
        <w:pStyle w:val="af5"/>
        <w:suppressAutoHyphens/>
        <w:rPr>
          <w:b w:val="0"/>
          <w:szCs w:val="28"/>
          <w:u w:val="none"/>
          <w:lang w:val="ru-RU"/>
        </w:rPr>
      </w:pPr>
      <w:r w:rsidRPr="00E87D5E">
        <w:rPr>
          <w:b w:val="0"/>
          <w:szCs w:val="28"/>
          <w:u w:val="none"/>
        </w:rPr>
        <w:t xml:space="preserve">Документы на указанных кандидатов, карты медицинского освидетельствования и карты профессионального психологического отбора военные комиссары субъектов Российской Федерации (начальники Суворовских военных училищ) направляют в </w:t>
      </w:r>
      <w:r w:rsidR="00467CA2">
        <w:rPr>
          <w:b w:val="0"/>
          <w:szCs w:val="28"/>
          <w:u w:val="none"/>
          <w:lang w:val="ru-RU"/>
        </w:rPr>
        <w:t>академию</w:t>
      </w:r>
      <w:r w:rsidRPr="00E87D5E">
        <w:rPr>
          <w:b w:val="0"/>
          <w:szCs w:val="28"/>
          <w:u w:val="none"/>
        </w:rPr>
        <w:t xml:space="preserve"> до 20 мая</w:t>
      </w:r>
      <w:r w:rsidR="00467CA2">
        <w:rPr>
          <w:b w:val="0"/>
          <w:szCs w:val="28"/>
          <w:u w:val="none"/>
          <w:lang w:val="ru-RU"/>
        </w:rPr>
        <w:t>,</w:t>
      </w:r>
      <w:r w:rsidR="00467CA2">
        <w:rPr>
          <w:b w:val="0"/>
          <w:szCs w:val="28"/>
          <w:u w:val="none"/>
          <w:lang w:val="ru-RU"/>
        </w:rPr>
        <w:br/>
        <w:t>(</w:t>
      </w:r>
      <w:r w:rsidR="00467CA2" w:rsidRPr="00467CA2">
        <w:rPr>
          <w:b w:val="0"/>
          <w:szCs w:val="28"/>
          <w:u w:val="none"/>
          <w:lang w:val="ru-RU"/>
        </w:rPr>
        <w:t>а на кандидатов из числа военнослужащих – к 15 мая</w:t>
      </w:r>
      <w:r w:rsidR="00467CA2">
        <w:rPr>
          <w:b w:val="0"/>
          <w:szCs w:val="28"/>
          <w:u w:val="none"/>
          <w:lang w:val="ru-RU"/>
        </w:rPr>
        <w:t>)</w:t>
      </w:r>
      <w:r w:rsidR="00467CA2" w:rsidRPr="00E87D5E">
        <w:rPr>
          <w:b w:val="0"/>
          <w:szCs w:val="28"/>
          <w:u w:val="none"/>
        </w:rPr>
        <w:t xml:space="preserve"> </w:t>
      </w:r>
      <w:r w:rsidRPr="00E87D5E">
        <w:rPr>
          <w:b w:val="0"/>
          <w:szCs w:val="28"/>
          <w:u w:val="none"/>
        </w:rPr>
        <w:t>года приема в вуз</w:t>
      </w:r>
      <w:r w:rsidR="00467CA2">
        <w:rPr>
          <w:b w:val="0"/>
          <w:szCs w:val="28"/>
          <w:u w:val="none"/>
          <w:lang w:val="ru-RU"/>
        </w:rPr>
        <w:t>.</w:t>
      </w:r>
    </w:p>
    <w:p w14:paraId="3AB7D837" w14:textId="77777777" w:rsidR="00467CA2" w:rsidRDefault="00467CA2">
      <w:pPr>
        <w:pStyle w:val="af5"/>
        <w:suppressAutoHyphens/>
        <w:rPr>
          <w:b w:val="0"/>
          <w:szCs w:val="28"/>
          <w:u w:val="none"/>
        </w:rPr>
      </w:pPr>
    </w:p>
    <w:p w14:paraId="39EE8628" w14:textId="77777777" w:rsidR="00467CA2" w:rsidRPr="00467CA2" w:rsidRDefault="00467CA2" w:rsidP="00467CA2">
      <w:pPr>
        <w:pStyle w:val="af5"/>
        <w:suppressAutoHyphens/>
        <w:rPr>
          <w:b w:val="0"/>
          <w:bCs w:val="0"/>
          <w:u w:val="none"/>
          <w:lang w:val="ru-RU"/>
        </w:rPr>
      </w:pPr>
      <w:r w:rsidRPr="00467CA2">
        <w:rPr>
          <w:b w:val="0"/>
          <w:bCs w:val="0"/>
          <w:u w:val="none"/>
          <w:lang w:val="ru-RU"/>
        </w:rPr>
        <w:t>Приемная комиссия академии, на основании рассмотрения поступивших документов кандидатов, определяет соответствие отобранных кандидатов требованиям к поступающим и принимает решение об их допуске к прохождению профессионального отбора. Решение оформляется протоколом, который подписывается членами приемной комиссии, утверждается ее председателем и направляется в военные комиссариаты субъектов Российской Федерации, в общеобразовательные учреждения Министерства обороны РФ и воинские части в срок не позднее 1 дня со дня принятия решения с указанием времени и места проведения профессионального отбора или причин отказа.</w:t>
      </w:r>
    </w:p>
    <w:p w14:paraId="0E9D6DA6" w14:textId="77777777" w:rsidR="00467CA2" w:rsidRPr="00467CA2" w:rsidRDefault="00467CA2" w:rsidP="00467CA2">
      <w:pPr>
        <w:pStyle w:val="af5"/>
        <w:suppressAutoHyphens/>
        <w:rPr>
          <w:b w:val="0"/>
          <w:bCs w:val="0"/>
          <w:u w:val="none"/>
          <w:lang w:val="ru-RU"/>
        </w:rPr>
      </w:pPr>
    </w:p>
    <w:p w14:paraId="488426DC" w14:textId="77777777" w:rsidR="00467CA2" w:rsidRPr="00467CA2" w:rsidRDefault="00467CA2" w:rsidP="00467CA2">
      <w:pPr>
        <w:pStyle w:val="af5"/>
        <w:suppressAutoHyphens/>
        <w:rPr>
          <w:b w:val="0"/>
          <w:bCs w:val="0"/>
          <w:u w:val="none"/>
          <w:lang w:val="ru-RU"/>
        </w:rPr>
      </w:pPr>
      <w:r w:rsidRPr="00467CA2">
        <w:rPr>
          <w:b w:val="0"/>
          <w:bCs w:val="0"/>
          <w:u w:val="none"/>
          <w:lang w:val="ru-RU"/>
        </w:rPr>
        <w:t xml:space="preserve">На основании решения приемной комиссии о допуске к прохождению профессионального отбора, кандидаты направляются в структурные подразделения </w:t>
      </w:r>
      <w:r>
        <w:rPr>
          <w:b w:val="0"/>
          <w:bCs w:val="0"/>
          <w:u w:val="none"/>
          <w:lang w:val="ru-RU"/>
        </w:rPr>
        <w:t>академии</w:t>
      </w:r>
      <w:r w:rsidRPr="00467CA2">
        <w:rPr>
          <w:b w:val="0"/>
          <w:bCs w:val="0"/>
          <w:u w:val="none"/>
          <w:lang w:val="ru-RU"/>
        </w:rPr>
        <w:t xml:space="preserve"> (в соответствии с избранным профилем подготовки), для участия в конкурсном отборе:</w:t>
      </w:r>
    </w:p>
    <w:p w14:paraId="10D3B08C" w14:textId="77777777" w:rsidR="00467CA2" w:rsidRPr="00467CA2" w:rsidRDefault="00467CA2" w:rsidP="00467CA2">
      <w:pPr>
        <w:pStyle w:val="af5"/>
        <w:suppressAutoHyphens/>
        <w:rPr>
          <w:b w:val="0"/>
          <w:bCs w:val="0"/>
          <w:u w:val="none"/>
          <w:lang w:val="ru-RU"/>
        </w:rPr>
      </w:pPr>
    </w:p>
    <w:p w14:paraId="2428B08B" w14:textId="77777777" w:rsidR="00467CA2" w:rsidRPr="00467CA2" w:rsidRDefault="00467CA2" w:rsidP="00467CA2">
      <w:pPr>
        <w:pStyle w:val="af5"/>
        <w:suppressAutoHyphens/>
        <w:rPr>
          <w:b w:val="0"/>
          <w:bCs w:val="0"/>
          <w:u w:val="none"/>
          <w:lang w:val="ru-RU"/>
        </w:rPr>
      </w:pPr>
      <w:r w:rsidRPr="00467CA2">
        <w:rPr>
          <w:b w:val="0"/>
          <w:bCs w:val="0"/>
          <w:u w:val="none"/>
          <w:lang w:val="ru-RU"/>
        </w:rPr>
        <w:t>граждане, прошедшие и не проходившие военную службу, – военными комиссариатами субъектов РФ;</w:t>
      </w:r>
    </w:p>
    <w:p w14:paraId="48099B7D" w14:textId="77777777" w:rsidR="00467CA2" w:rsidRPr="00467CA2" w:rsidRDefault="00467CA2" w:rsidP="00467CA2">
      <w:pPr>
        <w:pStyle w:val="af5"/>
        <w:suppressAutoHyphens/>
        <w:rPr>
          <w:b w:val="0"/>
          <w:bCs w:val="0"/>
          <w:u w:val="none"/>
          <w:lang w:val="ru-RU"/>
        </w:rPr>
      </w:pPr>
      <w:r w:rsidRPr="00467CA2">
        <w:rPr>
          <w:b w:val="0"/>
          <w:bCs w:val="0"/>
          <w:u w:val="none"/>
          <w:lang w:val="ru-RU"/>
        </w:rPr>
        <w:t>выпускники общеобразовательных учреждений МО РФ – их</w:t>
      </w:r>
      <w:r w:rsidR="00EA2F6D">
        <w:rPr>
          <w:b w:val="0"/>
          <w:bCs w:val="0"/>
          <w:u w:val="none"/>
          <w:lang w:val="ru-RU"/>
        </w:rPr>
        <w:t> </w:t>
      </w:r>
      <w:r w:rsidRPr="00467CA2">
        <w:rPr>
          <w:b w:val="0"/>
          <w:bCs w:val="0"/>
          <w:u w:val="none"/>
          <w:lang w:val="ru-RU"/>
        </w:rPr>
        <w:t>начальниками;</w:t>
      </w:r>
    </w:p>
    <w:p w14:paraId="339EDFD4" w14:textId="77777777" w:rsidR="00467CA2" w:rsidRDefault="00467CA2" w:rsidP="00467CA2">
      <w:pPr>
        <w:pStyle w:val="af5"/>
        <w:suppressAutoHyphens/>
        <w:rPr>
          <w:b w:val="0"/>
          <w:bCs w:val="0"/>
          <w:u w:val="none"/>
          <w:lang w:val="ru-RU"/>
        </w:rPr>
      </w:pPr>
      <w:r w:rsidRPr="00467CA2">
        <w:rPr>
          <w:b w:val="0"/>
          <w:bCs w:val="0"/>
          <w:u w:val="none"/>
          <w:lang w:val="ru-RU"/>
        </w:rPr>
        <w:t>военнослужащие – командирами воинских частей.</w:t>
      </w:r>
    </w:p>
    <w:p w14:paraId="70FDA48D" w14:textId="77777777" w:rsidR="00467CA2" w:rsidRPr="00467CA2" w:rsidRDefault="00467CA2" w:rsidP="00467CA2">
      <w:pPr>
        <w:pStyle w:val="af5"/>
        <w:suppressAutoHyphens/>
        <w:rPr>
          <w:b w:val="0"/>
          <w:bCs w:val="0"/>
          <w:u w:val="none"/>
          <w:lang w:val="ru-RU"/>
        </w:rPr>
      </w:pPr>
    </w:p>
    <w:p w14:paraId="4D9E9B93" w14:textId="77777777" w:rsidR="00467CA2" w:rsidRPr="00467CA2" w:rsidRDefault="00467CA2" w:rsidP="00467CA2">
      <w:pPr>
        <w:pStyle w:val="af5"/>
        <w:suppressAutoHyphens/>
        <w:rPr>
          <w:b w:val="0"/>
          <w:bCs w:val="0"/>
          <w:u w:val="none"/>
          <w:lang w:val="ru-RU"/>
        </w:rPr>
      </w:pPr>
      <w:r w:rsidRPr="00467CA2">
        <w:rPr>
          <w:b w:val="0"/>
          <w:bCs w:val="0"/>
          <w:u w:val="none"/>
          <w:lang w:val="ru-RU"/>
        </w:rPr>
        <w:t xml:space="preserve">Кандидаты из числа военнослужащих направляются командирами воинских частей в </w:t>
      </w:r>
      <w:r>
        <w:rPr>
          <w:b w:val="0"/>
          <w:bCs w:val="0"/>
          <w:u w:val="none"/>
          <w:lang w:val="ru-RU"/>
        </w:rPr>
        <w:t>академию</w:t>
      </w:r>
      <w:r w:rsidRPr="00467CA2">
        <w:rPr>
          <w:b w:val="0"/>
          <w:bCs w:val="0"/>
          <w:u w:val="none"/>
          <w:lang w:val="ru-RU"/>
        </w:rPr>
        <w:t xml:space="preserve"> к 1 июня для участия в 25-дневных учебных сборах по подготовке и последующего прохождения профессионального отбора независимо от получения воинской частью решения приемной комиссии о допуске к профессиональному отбору.</w:t>
      </w:r>
    </w:p>
    <w:p w14:paraId="58C33509" w14:textId="77777777" w:rsidR="00062D36" w:rsidRPr="00E87D5E" w:rsidRDefault="00062D36">
      <w:pPr>
        <w:pStyle w:val="af5"/>
        <w:suppressAutoHyphens/>
        <w:jc w:val="center"/>
        <w:rPr>
          <w:b w:val="0"/>
          <w:szCs w:val="28"/>
          <w:u w:val="none"/>
        </w:rPr>
      </w:pPr>
    </w:p>
    <w:p w14:paraId="53D683EB" w14:textId="77777777" w:rsidR="00062D36" w:rsidRPr="00E87D5E" w:rsidRDefault="00062D36">
      <w:pPr>
        <w:pStyle w:val="af5"/>
        <w:suppressAutoHyphens/>
        <w:jc w:val="center"/>
      </w:pPr>
      <w:r w:rsidRPr="00E87D5E">
        <w:rPr>
          <w:szCs w:val="28"/>
          <w:u w:val="none"/>
        </w:rPr>
        <w:t>Порядок проведения профессионального отбора</w:t>
      </w:r>
    </w:p>
    <w:p w14:paraId="678FAC8E" w14:textId="77777777" w:rsidR="00062D36" w:rsidRPr="00E87D5E" w:rsidRDefault="00062D36">
      <w:pPr>
        <w:pStyle w:val="af5"/>
        <w:widowControl/>
        <w:numPr>
          <w:ilvl w:val="0"/>
          <w:numId w:val="2"/>
        </w:numPr>
        <w:shd w:val="clear" w:color="auto" w:fill="auto"/>
        <w:tabs>
          <w:tab w:val="left" w:pos="-14754"/>
          <w:tab w:val="left" w:pos="-14037"/>
          <w:tab w:val="left" w:pos="1276"/>
        </w:tabs>
        <w:suppressAutoHyphens/>
        <w:spacing w:line="240" w:lineRule="auto"/>
        <w:ind w:left="0" w:firstLine="720"/>
      </w:pPr>
      <w:r w:rsidRPr="00E87D5E">
        <w:rPr>
          <w:b w:val="0"/>
          <w:szCs w:val="28"/>
          <w:u w:val="none"/>
        </w:rPr>
        <w:t>Профессиональный отбор кандидатов, поступающих в ВА МТО для обучения курсантами, проводится приемной комиссией в целях определения способности кандидатов осваивать образовательные программы соответствующего уровня.</w:t>
      </w:r>
    </w:p>
    <w:p w14:paraId="0DDBA9CB" w14:textId="77777777" w:rsidR="00062D36" w:rsidRPr="00E87D5E" w:rsidRDefault="00062D36">
      <w:pPr>
        <w:pStyle w:val="ConsPlusNormal"/>
        <w:ind w:firstLine="540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  <w:lang w:val="x-none"/>
        </w:rPr>
        <w:t>Для прохождения профессионального отбора кандидатом в приемную комиссию вуза представляются:</w:t>
      </w:r>
    </w:p>
    <w:p w14:paraId="3F0D7AEE" w14:textId="77777777" w:rsidR="00062D36" w:rsidRPr="00E87D5E" w:rsidRDefault="00062D36">
      <w:pPr>
        <w:pStyle w:val="ConsPlusNormal"/>
        <w:ind w:firstLine="540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  <w:lang w:val="x-none"/>
        </w:rPr>
        <w:t xml:space="preserve">1) документы (в срок не позднее одних суток до заседания приемной комиссии вуза для принятия решения о зачислении кандидата в вуз): паспорт, 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  <w:lang w:val="x-none"/>
        </w:rPr>
        <w:lastRenderedPageBreak/>
        <w:t>военный билет или удостоверение гражданина, подлежащего призыву на</w:t>
      </w:r>
      <w:r w:rsidR="004A60C5">
        <w:rPr>
          <w:rFonts w:ascii="Times New Roman" w:hAnsi="Times New Roman" w:cs="Times New Roman"/>
          <w:bCs/>
          <w:color w:val="000000"/>
          <w:sz w:val="28"/>
          <w:szCs w:val="28"/>
          <w:lang w:val="x-none"/>
        </w:rPr>
        <w:t> 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  <w:lang w:val="x-none"/>
        </w:rPr>
        <w:t>военную службу, оригинал документа об образовании и (или) о</w:t>
      </w:r>
      <w:r w:rsidR="004A60C5">
        <w:rPr>
          <w:rFonts w:ascii="Times New Roman" w:hAnsi="Times New Roman" w:cs="Times New Roman"/>
          <w:bCs/>
          <w:color w:val="000000"/>
          <w:sz w:val="28"/>
          <w:szCs w:val="28"/>
          <w:lang w:val="x-none"/>
        </w:rPr>
        <w:t> 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  <w:lang w:val="x-none"/>
        </w:rPr>
        <w:t>квалификации;</w:t>
      </w:r>
    </w:p>
    <w:p w14:paraId="0331E06B" w14:textId="77777777" w:rsidR="00062D36" w:rsidRPr="00E87D5E" w:rsidRDefault="00062D36">
      <w:pPr>
        <w:pStyle w:val="ConsPlusNormal"/>
        <w:ind w:firstLine="540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  <w:lang w:val="x-none"/>
        </w:rPr>
        <w:t>2) сведения о:</w:t>
      </w:r>
    </w:p>
    <w:p w14:paraId="2B7B2830" w14:textId="77777777" w:rsidR="00062D36" w:rsidRPr="00E87D5E" w:rsidRDefault="00062D36">
      <w:pPr>
        <w:pStyle w:val="ConsPlusNormal"/>
        <w:ind w:firstLine="540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  <w:lang w:val="x-none"/>
        </w:rPr>
        <w:t>наличии или отсутствии у него особых прав (преимуществ) при приеме на обучение в вузы, установленные законодательством Российской Федерации (при наличии прилагаются подтверждающие их документы);</w:t>
      </w:r>
    </w:p>
    <w:p w14:paraId="2EC17F93" w14:textId="77777777" w:rsidR="00062D36" w:rsidRPr="00E87D5E" w:rsidRDefault="00062D36">
      <w:pPr>
        <w:pStyle w:val="ConsPlusNormal"/>
        <w:ind w:firstLine="540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  <w:lang w:val="x-none"/>
        </w:rPr>
        <w:t>наличии или отсутствии у него индивидуальных достижений (при наличии прилагаются подтверждающие их документы);</w:t>
      </w:r>
    </w:p>
    <w:p w14:paraId="5047F57B" w14:textId="77777777" w:rsidR="00062D36" w:rsidRPr="00E87D5E" w:rsidRDefault="00062D36">
      <w:pPr>
        <w:pStyle w:val="ConsPlusNormal"/>
        <w:ind w:firstLine="540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  <w:lang w:val="x-none"/>
        </w:rPr>
        <w:t>сдаче единого государственного экзамена (далее - ЕГЭ) и его результатах при приеме на обучение по программам с полной военно-специальной подготовкой (при наличии нескольких результатов ЕГЭ, срок действия которых не истек, указывается, какие результаты ЕГЭ и по каким общеобразовательным предметам должны быть использованы).</w:t>
      </w:r>
    </w:p>
    <w:p w14:paraId="73A149AB" w14:textId="77777777" w:rsidR="00062D36" w:rsidRPr="00E87D5E" w:rsidRDefault="00062D36">
      <w:pPr>
        <w:pStyle w:val="af5"/>
        <w:tabs>
          <w:tab w:val="left" w:pos="720"/>
        </w:tabs>
        <w:suppressAutoHyphens/>
        <w:ind w:left="360" w:firstLine="0"/>
      </w:pPr>
      <w:r w:rsidRPr="00E87D5E">
        <w:rPr>
          <w:b w:val="0"/>
          <w:szCs w:val="28"/>
          <w:u w:val="none"/>
        </w:rPr>
        <w:tab/>
        <w:t>Профессиональный отбор кандидатов включает:</w:t>
      </w:r>
    </w:p>
    <w:p w14:paraId="0D942B19" w14:textId="77777777" w:rsidR="00062D36" w:rsidRPr="00E87D5E" w:rsidRDefault="00062D36">
      <w:pPr>
        <w:pStyle w:val="220"/>
        <w:numPr>
          <w:ilvl w:val="0"/>
          <w:numId w:val="0"/>
        </w:numPr>
        <w:suppressAutoHyphens/>
        <w:ind w:firstLine="720"/>
        <w:rPr>
          <w:color w:val="000000"/>
        </w:rPr>
      </w:pPr>
      <w:r w:rsidRPr="00E87D5E">
        <w:rPr>
          <w:rFonts w:ascii="Times New Roman" w:hAnsi="Times New Roman" w:cs="Times New Roman"/>
          <w:color w:val="000000"/>
          <w:sz w:val="28"/>
          <w:szCs w:val="28"/>
        </w:rPr>
        <w:t>а) определение годности кандидатов к поступлению в вуз по состоянию здоровья;</w:t>
      </w:r>
    </w:p>
    <w:p w14:paraId="084608DF" w14:textId="77777777" w:rsidR="00062D36" w:rsidRPr="00E87D5E" w:rsidRDefault="00062D36">
      <w:pPr>
        <w:pStyle w:val="220"/>
        <w:numPr>
          <w:ilvl w:val="0"/>
          <w:numId w:val="0"/>
        </w:numPr>
        <w:suppressAutoHyphens/>
        <w:ind w:firstLine="720"/>
        <w:rPr>
          <w:color w:val="000000"/>
        </w:rPr>
      </w:pPr>
      <w:r w:rsidRPr="00E87D5E">
        <w:rPr>
          <w:rFonts w:ascii="Times New Roman" w:hAnsi="Times New Roman" w:cs="Times New Roman"/>
          <w:color w:val="000000"/>
          <w:sz w:val="28"/>
          <w:szCs w:val="28"/>
        </w:rPr>
        <w:t>б) определение категории профессиональной</w:t>
      </w:r>
      <w:r w:rsidR="00E426D6" w:rsidRPr="00E87D5E">
        <w:rPr>
          <w:rFonts w:ascii="Times New Roman" w:hAnsi="Times New Roman" w:cs="Times New Roman"/>
          <w:color w:val="000000"/>
          <w:sz w:val="28"/>
          <w:szCs w:val="28"/>
        </w:rPr>
        <w:t xml:space="preserve"> психологической</w:t>
      </w:r>
      <w:r w:rsidRPr="00E87D5E">
        <w:rPr>
          <w:rFonts w:ascii="Times New Roman" w:hAnsi="Times New Roman" w:cs="Times New Roman"/>
          <w:color w:val="000000"/>
          <w:sz w:val="28"/>
          <w:szCs w:val="28"/>
        </w:rPr>
        <w:t xml:space="preserve"> пригодности кандидатов на основе их соци</w:t>
      </w:r>
      <w:r w:rsidR="00E426D6" w:rsidRPr="00E87D5E">
        <w:rPr>
          <w:rFonts w:ascii="Times New Roman" w:hAnsi="Times New Roman" w:cs="Times New Roman"/>
          <w:color w:val="000000"/>
          <w:sz w:val="28"/>
          <w:szCs w:val="28"/>
        </w:rPr>
        <w:t>ально-психологического изучения</w:t>
      </w:r>
      <w:r w:rsidRPr="00E87D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26D6" w:rsidRPr="00E87D5E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E87D5E">
        <w:rPr>
          <w:rFonts w:ascii="Times New Roman" w:hAnsi="Times New Roman" w:cs="Times New Roman"/>
          <w:color w:val="000000"/>
          <w:sz w:val="28"/>
          <w:szCs w:val="28"/>
        </w:rPr>
        <w:t>психологического обследования;</w:t>
      </w:r>
    </w:p>
    <w:p w14:paraId="01CEFBA1" w14:textId="77777777" w:rsidR="00062D36" w:rsidRPr="00E87D5E" w:rsidRDefault="00062D36">
      <w:pPr>
        <w:pStyle w:val="220"/>
        <w:numPr>
          <w:ilvl w:val="0"/>
          <w:numId w:val="0"/>
        </w:numPr>
        <w:suppressAutoHyphens/>
        <w:ind w:firstLine="720"/>
        <w:rPr>
          <w:color w:val="000000"/>
        </w:rPr>
      </w:pPr>
      <w:r w:rsidRPr="00E87D5E">
        <w:rPr>
          <w:rFonts w:ascii="Times New Roman" w:hAnsi="Times New Roman" w:cs="Times New Roman"/>
          <w:color w:val="000000"/>
          <w:sz w:val="28"/>
          <w:szCs w:val="28"/>
        </w:rPr>
        <w:t>в) вступительные испытания, состоящие из следующего:</w:t>
      </w:r>
    </w:p>
    <w:p w14:paraId="7C97EDD5" w14:textId="77777777" w:rsidR="00062D36" w:rsidRPr="00E87D5E" w:rsidRDefault="00062D36">
      <w:pPr>
        <w:pStyle w:val="210"/>
        <w:suppressAutoHyphens/>
        <w:rPr>
          <w:color w:val="000000"/>
        </w:rPr>
      </w:pPr>
      <w:r w:rsidRPr="00E87D5E">
        <w:rPr>
          <w:color w:val="000000"/>
          <w:szCs w:val="28"/>
        </w:rPr>
        <w:t>оценки уровня общеобразовательной подготовленности кандидатов при приеме на обучение в вуз по программам с полной военно-специальной подготовкой (при приеме на обучение в вуз по программам со средней военно-специальной подготовкой усчитывается средний бал документа об</w:t>
      </w:r>
      <w:r w:rsidR="004A60C5">
        <w:rPr>
          <w:color w:val="000000"/>
          <w:szCs w:val="28"/>
        </w:rPr>
        <w:t> </w:t>
      </w:r>
      <w:r w:rsidRPr="00E87D5E">
        <w:rPr>
          <w:color w:val="000000"/>
          <w:szCs w:val="28"/>
        </w:rPr>
        <w:t>образовании);</w:t>
      </w:r>
    </w:p>
    <w:p w14:paraId="6B8BF3DF" w14:textId="77777777" w:rsidR="00062D36" w:rsidRPr="00E87D5E" w:rsidRDefault="00062D36">
      <w:pPr>
        <w:pStyle w:val="220"/>
        <w:numPr>
          <w:ilvl w:val="0"/>
          <w:numId w:val="0"/>
        </w:numPr>
        <w:suppressAutoHyphens/>
        <w:ind w:firstLine="720"/>
        <w:rPr>
          <w:color w:val="000000"/>
        </w:rPr>
      </w:pPr>
      <w:r w:rsidRPr="00E87D5E">
        <w:rPr>
          <w:rFonts w:ascii="Times New Roman" w:hAnsi="Times New Roman" w:cs="Times New Roman"/>
          <w:color w:val="000000"/>
          <w:sz w:val="28"/>
          <w:szCs w:val="28"/>
        </w:rPr>
        <w:t>оценки уровня физической подготовленности кандидатов.</w:t>
      </w:r>
    </w:p>
    <w:p w14:paraId="7317ADB7" w14:textId="77777777" w:rsidR="00062D36" w:rsidRPr="00E87D5E" w:rsidRDefault="00062D36">
      <w:pPr>
        <w:pStyle w:val="af5"/>
        <w:keepNext/>
        <w:widowControl/>
        <w:numPr>
          <w:ilvl w:val="0"/>
          <w:numId w:val="2"/>
        </w:numPr>
        <w:shd w:val="clear" w:color="auto" w:fill="auto"/>
        <w:tabs>
          <w:tab w:val="left" w:pos="-14034"/>
          <w:tab w:val="left" w:pos="-13317"/>
          <w:tab w:val="left" w:pos="1276"/>
        </w:tabs>
        <w:suppressAutoHyphens/>
        <w:spacing w:line="240" w:lineRule="auto"/>
        <w:ind w:left="0" w:firstLine="720"/>
      </w:pPr>
      <w:r w:rsidRPr="00E87D5E">
        <w:rPr>
          <w:b w:val="0"/>
          <w:szCs w:val="28"/>
          <w:u w:val="none"/>
        </w:rPr>
        <w:t>Профессиональный отбор кандидатов проводится с 1 по 30 июля.</w:t>
      </w:r>
    </w:p>
    <w:p w14:paraId="6E70417C" w14:textId="77777777" w:rsidR="00062D36" w:rsidRPr="00E87D5E" w:rsidRDefault="00062D36">
      <w:pPr>
        <w:pStyle w:val="af5"/>
        <w:keepNext/>
        <w:widowControl/>
        <w:numPr>
          <w:ilvl w:val="0"/>
          <w:numId w:val="2"/>
        </w:numPr>
        <w:shd w:val="clear" w:color="auto" w:fill="auto"/>
        <w:tabs>
          <w:tab w:val="left" w:pos="-14034"/>
          <w:tab w:val="left" w:pos="-13317"/>
          <w:tab w:val="left" w:pos="1276"/>
        </w:tabs>
        <w:suppressAutoHyphens/>
        <w:spacing w:line="240" w:lineRule="auto"/>
        <w:ind w:left="0" w:firstLine="720"/>
      </w:pPr>
      <w:r w:rsidRPr="00E87D5E">
        <w:rPr>
          <w:b w:val="0"/>
          <w:szCs w:val="28"/>
          <w:u w:val="none"/>
          <w:lang w:val="ru-RU"/>
        </w:rPr>
        <w:t xml:space="preserve">Конкурс из опыта прошлых лет составляет не менее </w:t>
      </w:r>
      <w:r w:rsidRPr="00E87D5E">
        <w:rPr>
          <w:b w:val="0"/>
          <w:szCs w:val="28"/>
          <w:u w:val="none"/>
        </w:rPr>
        <w:t>трех кандидатов на одно учебное место</w:t>
      </w:r>
      <w:r w:rsidRPr="00E87D5E">
        <w:rPr>
          <w:b w:val="0"/>
          <w:szCs w:val="28"/>
          <w:u w:val="none"/>
          <w:lang w:val="ru-RU"/>
        </w:rPr>
        <w:t>.</w:t>
      </w:r>
    </w:p>
    <w:p w14:paraId="638D2390" w14:textId="77777777" w:rsidR="00062D36" w:rsidRPr="00E87D5E" w:rsidRDefault="00062D36">
      <w:pPr>
        <w:pStyle w:val="af5"/>
        <w:keepNext/>
        <w:widowControl/>
        <w:numPr>
          <w:ilvl w:val="0"/>
          <w:numId w:val="2"/>
        </w:numPr>
        <w:shd w:val="clear" w:color="auto" w:fill="auto"/>
        <w:tabs>
          <w:tab w:val="left" w:pos="-14034"/>
          <w:tab w:val="left" w:pos="-13317"/>
          <w:tab w:val="left" w:pos="1276"/>
        </w:tabs>
        <w:suppressAutoHyphens/>
        <w:spacing w:line="240" w:lineRule="auto"/>
        <w:ind w:left="0" w:firstLine="720"/>
      </w:pPr>
      <w:r w:rsidRPr="00E87D5E">
        <w:rPr>
          <w:b w:val="0"/>
          <w:szCs w:val="28"/>
          <w:u w:val="none"/>
        </w:rPr>
        <w:t>Весь период обучения курсанты проживают в общежитии казарменного типа.</w:t>
      </w:r>
    </w:p>
    <w:p w14:paraId="389A2C58" w14:textId="77777777" w:rsidR="00062D36" w:rsidRPr="00E87D5E" w:rsidRDefault="00062D36">
      <w:pPr>
        <w:pStyle w:val="af5"/>
        <w:keepNext/>
        <w:widowControl/>
        <w:numPr>
          <w:ilvl w:val="0"/>
          <w:numId w:val="2"/>
        </w:numPr>
        <w:shd w:val="clear" w:color="auto" w:fill="auto"/>
        <w:tabs>
          <w:tab w:val="left" w:pos="-14034"/>
          <w:tab w:val="left" w:pos="-13317"/>
          <w:tab w:val="left" w:pos="1276"/>
        </w:tabs>
        <w:suppressAutoHyphens/>
        <w:spacing w:line="240" w:lineRule="auto"/>
        <w:ind w:left="0" w:firstLine="720"/>
      </w:pPr>
      <w:r w:rsidRPr="00E87D5E">
        <w:rPr>
          <w:b w:val="0"/>
          <w:szCs w:val="28"/>
          <w:u w:val="none"/>
        </w:rPr>
        <w:t>Во время всего периода обучения курсанты обеспечиваются вещевым имуществом и трехразовым питанием в столовой.</w:t>
      </w:r>
    </w:p>
    <w:p w14:paraId="0DA40E6E" w14:textId="77777777" w:rsidR="00EA2F6D" w:rsidRDefault="00062D36">
      <w:pPr>
        <w:pStyle w:val="af5"/>
        <w:keepNext/>
        <w:widowControl/>
        <w:numPr>
          <w:ilvl w:val="0"/>
          <w:numId w:val="2"/>
        </w:numPr>
        <w:shd w:val="clear" w:color="auto" w:fill="auto"/>
        <w:tabs>
          <w:tab w:val="left" w:pos="-14034"/>
          <w:tab w:val="left" w:pos="-13317"/>
          <w:tab w:val="left" w:pos="1276"/>
        </w:tabs>
        <w:suppressAutoHyphens/>
        <w:spacing w:line="240" w:lineRule="auto"/>
        <w:ind w:left="0" w:firstLine="720"/>
        <w:rPr>
          <w:b w:val="0"/>
          <w:szCs w:val="28"/>
          <w:u w:val="none"/>
        </w:rPr>
      </w:pPr>
      <w:r w:rsidRPr="00E87D5E">
        <w:rPr>
          <w:b w:val="0"/>
          <w:szCs w:val="28"/>
          <w:u w:val="none"/>
        </w:rPr>
        <w:t>Кандидаты, поступающие в академию, проходят предварительное и</w:t>
      </w:r>
      <w:r w:rsidR="004A60C5">
        <w:rPr>
          <w:b w:val="0"/>
          <w:szCs w:val="28"/>
          <w:u w:val="none"/>
          <w:lang w:val="ru-RU"/>
        </w:rPr>
        <w:t> </w:t>
      </w:r>
      <w:r w:rsidRPr="00E87D5E">
        <w:rPr>
          <w:b w:val="0"/>
          <w:szCs w:val="28"/>
          <w:u w:val="none"/>
        </w:rPr>
        <w:t>окончательное медицинское освидетельствование. Каждый кандидат освидетельствуется хирургом, терапевтом, психиатром, невропатологом, а при необходимости – другими специалистами. Окончательное медицинское освидетельствование проводится военно-врачебной комиссией академии. Результаты медицинского освидетельствования кандидатов объявляются не</w:t>
      </w:r>
      <w:r w:rsidR="004A60C5">
        <w:rPr>
          <w:b w:val="0"/>
          <w:szCs w:val="28"/>
          <w:u w:val="none"/>
          <w:lang w:val="ru-RU"/>
        </w:rPr>
        <w:t> </w:t>
      </w:r>
      <w:r w:rsidRPr="00E87D5E">
        <w:rPr>
          <w:b w:val="0"/>
          <w:szCs w:val="28"/>
          <w:u w:val="none"/>
        </w:rPr>
        <w:t>позднее одного дня после вынесения заключения о состоянии здоровья.</w:t>
      </w:r>
    </w:p>
    <w:p w14:paraId="69CA38FF" w14:textId="77777777" w:rsidR="00062D36" w:rsidRPr="00EA2F6D" w:rsidRDefault="00EA2F6D" w:rsidP="00EA2F6D">
      <w:pPr>
        <w:pStyle w:val="af5"/>
        <w:keepNext/>
        <w:widowControl/>
        <w:shd w:val="clear" w:color="auto" w:fill="auto"/>
        <w:tabs>
          <w:tab w:val="left" w:pos="-14034"/>
          <w:tab w:val="left" w:pos="-13317"/>
          <w:tab w:val="left" w:pos="1276"/>
        </w:tabs>
        <w:suppressAutoHyphens/>
        <w:spacing w:line="240" w:lineRule="auto"/>
        <w:ind w:left="720" w:firstLine="0"/>
        <w:rPr>
          <w:b w:val="0"/>
          <w:iCs/>
          <w:sz w:val="2"/>
          <w:szCs w:val="2"/>
        </w:rPr>
      </w:pPr>
      <w:r>
        <w:rPr>
          <w:b w:val="0"/>
          <w:szCs w:val="28"/>
          <w:u w:val="none"/>
        </w:rPr>
        <w:br w:type="page"/>
      </w:r>
    </w:p>
    <w:p w14:paraId="0DF980D5" w14:textId="77777777" w:rsidR="00062D36" w:rsidRPr="00E87D5E" w:rsidRDefault="00062D36" w:rsidP="00EA2F6D">
      <w:pPr>
        <w:suppressAutoHyphens/>
        <w:spacing w:line="235" w:lineRule="auto"/>
        <w:jc w:val="center"/>
        <w:rPr>
          <w:color w:val="000000"/>
        </w:rPr>
      </w:pPr>
      <w:r w:rsidRPr="00E87D5E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Порядок оценки уровня общеобразовательной подготовленности </w:t>
      </w:r>
    </w:p>
    <w:p w14:paraId="37D017F6" w14:textId="77777777" w:rsidR="00062D36" w:rsidRPr="00E87D5E" w:rsidRDefault="00062D36" w:rsidP="00EA2F6D">
      <w:pPr>
        <w:suppressAutoHyphens/>
        <w:spacing w:line="235" w:lineRule="auto"/>
        <w:jc w:val="center"/>
        <w:rPr>
          <w:color w:val="000000"/>
        </w:rPr>
      </w:pPr>
      <w:r w:rsidRPr="00E87D5E">
        <w:rPr>
          <w:rFonts w:ascii="Times New Roman" w:hAnsi="Times New Roman" w:cs="Times New Roman"/>
          <w:b/>
          <w:iCs/>
          <w:color w:val="000000"/>
          <w:sz w:val="28"/>
          <w:szCs w:val="28"/>
        </w:rPr>
        <w:t>кандидатов по результатам единого государственного экзамена</w:t>
      </w:r>
    </w:p>
    <w:p w14:paraId="45341521" w14:textId="77777777" w:rsidR="00EA5CCF" w:rsidRPr="00E87D5E" w:rsidRDefault="00062D36" w:rsidP="00EA2F6D">
      <w:pPr>
        <w:pStyle w:val="ConsPlusNormal"/>
        <w:spacing w:line="235" w:lineRule="auto"/>
        <w:ind w:firstLine="54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Результаты ЕГЭ, подтверждающие успешное прохождение вступительных испытаний по общеобразовательным предметам, входящим в Перечень вступительных испытаний по каждой основной образовательной программе высшего образования, должны соответствовать установленным федеральным органом исполнительной власти, осуществляющим функции по контролю и</w:t>
      </w:r>
      <w:r w:rsidR="0049164B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надзору в сфере образования минимальному количеству баллов, подтверждающему освоение общеобразовательной программы среднего (полного) общего образования в соответствии с требованиями федерального государственного стандарта среднего (полного) общего образования в текущем году.</w:t>
      </w:r>
    </w:p>
    <w:p w14:paraId="7A1B67E1" w14:textId="77777777" w:rsidR="00EA5CCF" w:rsidRPr="00E87D5E" w:rsidRDefault="00062D36" w:rsidP="00EA2F6D">
      <w:pPr>
        <w:pStyle w:val="ConsPlusNormal"/>
        <w:spacing w:line="235" w:lineRule="auto"/>
        <w:ind w:firstLine="54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На основе статистических данных результатов ЕГЭ кандидатов и</w:t>
      </w:r>
      <w:r w:rsidR="0049164B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конкурсной ситуации прошлых лет вуз вправе установить минимальное количество баллов по результатам ЕГЭ, подтверждающее успешное прохождение вступительных испытаний по профильным общеобразовательным предметам, превышающее установленное Федеральной службой по надзору в</w:t>
      </w:r>
      <w:r w:rsidR="0049164B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сфере образования и науки минимальное количество баллов, подтверждающее освоение общеобразовательной программы среднего (полного) общего образования. При этом установление вузом минимального количества баллов не может быть изменено до завершения профессионального отбора.</w:t>
      </w:r>
    </w:p>
    <w:p w14:paraId="086D1B3A" w14:textId="77777777" w:rsidR="00062D36" w:rsidRPr="00E87D5E" w:rsidRDefault="00062D36" w:rsidP="00EA2F6D">
      <w:pPr>
        <w:pStyle w:val="ConsPlusNormal"/>
        <w:spacing w:line="235" w:lineRule="auto"/>
        <w:ind w:firstLine="540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Результаты единого государственного экзамена при приеме на обучение по программам специалитета действительны четыре года, следующих за годом получения таких результатов.</w:t>
      </w:r>
    </w:p>
    <w:p w14:paraId="5CBA368B" w14:textId="77777777" w:rsidR="00062D36" w:rsidRPr="00E87D5E" w:rsidRDefault="00062D36" w:rsidP="00EA2F6D">
      <w:pPr>
        <w:pStyle w:val="ConsPlusNormal"/>
        <w:spacing w:line="235" w:lineRule="auto"/>
        <w:ind w:firstLine="540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Лицам, освоившим образовательные программы среднего (полного) общего образования в предыдущие годы, в том числе лицам, у которых срок действия свидетельства о результатах единого государственного экзамена не истек, предоставляется право сдавать единый государственный экзамен в</w:t>
      </w:r>
      <w:r w:rsidR="0049164B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последующие годы в период проведения государственной (итоговой) аттестации обучающихся.</w:t>
      </w:r>
    </w:p>
    <w:p w14:paraId="6ECB4E5B" w14:textId="77777777" w:rsidR="00062D36" w:rsidRPr="00E87D5E" w:rsidRDefault="00062D36" w:rsidP="00EA2F6D">
      <w:pPr>
        <w:pStyle w:val="ConsPlusNormal"/>
        <w:spacing w:line="235" w:lineRule="auto"/>
        <w:ind w:firstLine="540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Приемная комиссия в обязательном порядке осуществляет контроль достоверности сведений об участии кандидатов в ЕГЭ и о результатах ЕГЭ. Контроль достоверности сведений об участии кандидатов в ЕГЭ осуществляется путем направления в федеральную базу данных об участниках ЕГЭ и о результатах ЕГЭ запроса об участии кандидата в ЕГЭ, а также о</w:t>
      </w:r>
      <w:r w:rsidR="0049164B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подтверждении правильности сведений о результатах ЕГЭ.</w:t>
      </w:r>
    </w:p>
    <w:p w14:paraId="0889ED6D" w14:textId="77777777" w:rsidR="00062D36" w:rsidRPr="00E87D5E" w:rsidRDefault="00062D36" w:rsidP="00EA2F6D">
      <w:pPr>
        <w:pStyle w:val="ConsPlusNormal"/>
        <w:spacing w:line="235" w:lineRule="auto"/>
        <w:ind w:firstLine="540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Результаты оценки уровня общеобразовательной подготовленности кандидатов по результатам ЕГЭ объявляются кандидатам не позднее одного дня после получения (подтверждения) приемной комиссией вуза результатов ЕГЭ и не позднее второго дня после вступительного испытания, проводимого вузом самостоятельно.</w:t>
      </w:r>
    </w:p>
    <w:p w14:paraId="2E662586" w14:textId="77777777" w:rsidR="004A60C5" w:rsidRDefault="00062D36" w:rsidP="00EA2F6D">
      <w:pPr>
        <w:pStyle w:val="ConsPlusNormal"/>
        <w:spacing w:line="235" w:lineRule="auto"/>
        <w:ind w:firstLine="54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Оценка уровня общеобразовательной подготовленности для кандидатов, поступающих на базе среднего профессионального образования и не имеющие результатов ЕГЭ осуществляется по результатам вступительных испытаний, проводимых вузом самостоятельно.</w:t>
      </w:r>
    </w:p>
    <w:p w14:paraId="1FBA3EA1" w14:textId="77777777" w:rsidR="00062D36" w:rsidRPr="00E87D5E" w:rsidRDefault="004A60C5" w:rsidP="004A60C5">
      <w:pPr>
        <w:pStyle w:val="ConsPlusNormal"/>
        <w:spacing w:line="235" w:lineRule="auto"/>
        <w:ind w:firstLine="540"/>
        <w:jc w:val="center"/>
        <w:rPr>
          <w:color w:val="000000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br w:type="page"/>
      </w:r>
      <w:r w:rsidR="00062D36" w:rsidRPr="00E87D5E">
        <w:rPr>
          <w:rFonts w:ascii="Times New Roman" w:hAnsi="Times New Roman" w:cs="Times New Roman"/>
          <w:b/>
          <w:iCs/>
          <w:color w:val="000000"/>
          <w:sz w:val="28"/>
          <w:szCs w:val="28"/>
        </w:rPr>
        <w:lastRenderedPageBreak/>
        <w:t>Предоставление поступ</w:t>
      </w:r>
      <w:r w:rsidR="00785998" w:rsidRPr="00E87D5E">
        <w:rPr>
          <w:rFonts w:ascii="Times New Roman" w:hAnsi="Times New Roman" w:cs="Times New Roman"/>
          <w:b/>
          <w:iCs/>
          <w:color w:val="000000"/>
          <w:sz w:val="28"/>
          <w:szCs w:val="28"/>
        </w:rPr>
        <w:t>ающим особых прав и преимуществ</w:t>
      </w:r>
      <w:r w:rsidR="00785998" w:rsidRPr="00E87D5E">
        <w:rPr>
          <w:rFonts w:ascii="Times New Roman" w:hAnsi="Times New Roman" w:cs="Times New Roman"/>
          <w:b/>
          <w:iCs/>
          <w:color w:val="000000"/>
          <w:sz w:val="28"/>
          <w:szCs w:val="28"/>
        </w:rPr>
        <w:br/>
      </w:r>
      <w:r w:rsidR="00062D36" w:rsidRPr="00E87D5E"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 приеме на обучение</w:t>
      </w:r>
    </w:p>
    <w:p w14:paraId="47015BC3" w14:textId="77777777" w:rsidR="00062D36" w:rsidRPr="00E87D5E" w:rsidRDefault="00062D36">
      <w:pPr>
        <w:suppressAutoHyphens/>
        <w:ind w:firstLine="851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Преимущественное право зачисления предоставляется при условии успешного прохождения вступительных испытаний и при прочих равных условиях лицам:</w:t>
      </w:r>
    </w:p>
    <w:p w14:paraId="1A2A274D" w14:textId="77777777" w:rsidR="00062D36" w:rsidRPr="00E87D5E" w:rsidRDefault="00062D36">
      <w:pPr>
        <w:suppressAutoHyphens/>
        <w:ind w:firstLine="851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- дети-сироты и дети, оставшиеся без попечения родителей, оставшихся без попечения родителей;</w:t>
      </w:r>
    </w:p>
    <w:p w14:paraId="5E32782F" w14:textId="77777777" w:rsidR="00062D36" w:rsidRPr="00E87D5E" w:rsidRDefault="00062D36">
      <w:pPr>
        <w:suppressAutoHyphens/>
        <w:ind w:firstLine="851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- граждане в возрасте до 20 лет, имеющие только одного родителя - инвалида I группы, если среднедушевой доход семьи ниже величины прожиточного минимума, установленного в соответствующем субъекте Российской Федерации;</w:t>
      </w:r>
    </w:p>
    <w:p w14:paraId="51397A4A" w14:textId="77777777" w:rsidR="00062D36" w:rsidRPr="00E87D5E" w:rsidRDefault="00062D36">
      <w:pPr>
        <w:suppressAutoHyphens/>
        <w:ind w:firstLine="851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- граждане, прошедшие военную службу по призыву и поступающие на обучение по рекомендациям командиров, выдаваемым гражданам в порядке, установленном федеральным органом исполнительной власти, в котором федеральным законом предусмотрена военная служба;</w:t>
      </w:r>
    </w:p>
    <w:p w14:paraId="25155335" w14:textId="77777777" w:rsidR="00062D36" w:rsidRPr="00E87D5E" w:rsidRDefault="00062D36">
      <w:pPr>
        <w:suppressAutoHyphens/>
        <w:ind w:firstLine="851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- участники боевых действий;</w:t>
      </w:r>
    </w:p>
    <w:p w14:paraId="3E25E86D" w14:textId="77777777" w:rsidR="00062D36" w:rsidRPr="00E87D5E" w:rsidRDefault="00062D36">
      <w:pPr>
        <w:suppressAutoHyphens/>
        <w:ind w:firstLine="851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- ветераны боевых действий из числа лиц, указанных в подпунктах 1-4 пункта 1 статьи 3 Федерального закона от 12 января 1995 года N 5-ФЗ "О ветеранах";</w:t>
      </w:r>
    </w:p>
    <w:p w14:paraId="4F528513" w14:textId="77777777" w:rsidR="00062D36" w:rsidRPr="00E87D5E" w:rsidRDefault="00062D36">
      <w:pPr>
        <w:suppressAutoHyphens/>
        <w:ind w:firstLine="851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- дети военнослужащих, погибших при исполнении ими обязанностей военной службы или умерших вследствие военной травмы либо заболеваний;</w:t>
      </w:r>
    </w:p>
    <w:p w14:paraId="2BC7FDD3" w14:textId="77777777" w:rsidR="00062D36" w:rsidRPr="00E87D5E" w:rsidRDefault="00062D36">
      <w:pPr>
        <w:suppressAutoHyphens/>
        <w:ind w:firstLine="851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- военнослужащие, проходящие военную службу по контракту (за исключением офицеров), непрерывная продолжительность военной службы по контракту которых составляет не менее трех лет;</w:t>
      </w:r>
    </w:p>
    <w:p w14:paraId="32614BEA" w14:textId="77777777" w:rsidR="00062D36" w:rsidRPr="00E87D5E" w:rsidRDefault="00062D36">
      <w:pPr>
        <w:suppressAutoHyphens/>
        <w:ind w:firstLine="851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- граждане, проходившие в течение не менее трех лет военную службу по контракту в Вооруженных Силах Российской Федерации, других войсках, воинских формированиях и органах на воинских должностях, подлежащих замещению солдатами, матросами, сержантами, старшинами, и уволенные с военной службы по основаниям, предусмотренным подпунктами "б" - "г" пункта 1, подпунктом "а" пункта 2 и пунктом 3 статьи 51 Федерального закона от 28 марта 1998 года N 53-ФЗ "О воинской обязанности и военной службе";</w:t>
      </w:r>
    </w:p>
    <w:p w14:paraId="59AA15B1" w14:textId="77777777" w:rsidR="00062D36" w:rsidRPr="00E87D5E" w:rsidRDefault="00062D36">
      <w:pPr>
        <w:suppressAutoHyphens/>
        <w:ind w:firstLine="851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- граждане, которые подверглись воздействию радиации вследствие катастрофы на Чернобыльской АЭС и на которых распространяется действие Закона Российской Федерации от 15 мая 1991 года N 1244-I "О социальной защите граждан, подвергшихся воздействию радиации вследствие катастрофы на Чернобыльской АЭС";</w:t>
      </w:r>
    </w:p>
    <w:p w14:paraId="6D0EFE4A" w14:textId="77777777" w:rsidR="00062D36" w:rsidRPr="00E87D5E" w:rsidRDefault="00062D36">
      <w:pPr>
        <w:suppressAutoHyphens/>
        <w:ind w:firstLine="851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- дети умерших (погибших) Героев Советского Союза, Героев Российской Федерации и полных кавалеров ордена Славы;</w:t>
      </w:r>
    </w:p>
    <w:p w14:paraId="733E58A9" w14:textId="77777777" w:rsidR="00062D36" w:rsidRPr="00E87D5E" w:rsidRDefault="00062D36">
      <w:pPr>
        <w:suppressAutoHyphens/>
        <w:ind w:firstLine="851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дети сотрудников органов внутренних дел, учреждений и органов уголовно-исполнительной системы, федеральной противопожарной службы Государственной противопожарной службы, органов по контролю за оборотом наркотических средств и психотропных веществ, таможенных органов, погибших (умерших) вследствие увечья или иного повреждения здоровья, полученных ими в связи с выполнением служебных обязанностей, либо вследствие заболевания, полученного ими в период прохождения службы в 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указанных учреждениях и органах, и дети, находившиеся на их иждивении;</w:t>
      </w:r>
    </w:p>
    <w:p w14:paraId="39DC4E4C" w14:textId="77777777" w:rsidR="00062D36" w:rsidRPr="00E87D5E" w:rsidRDefault="00062D36">
      <w:pPr>
        <w:suppressAutoHyphens/>
        <w:ind w:firstLine="851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- дети прокурорских работников, погибших (умерших) вследствие увечья или иного повреждения здоровья, полученных ими в период прохождения службы в органах прокуратуры либо после увольнения вследствие причинения вреда здоровью в связи с их служебной деятельностью;</w:t>
      </w:r>
    </w:p>
    <w:p w14:paraId="53B479AC" w14:textId="77777777" w:rsidR="00062D36" w:rsidRPr="00E87D5E" w:rsidRDefault="00062D36">
      <w:pPr>
        <w:suppressAutoHyphens/>
        <w:ind w:firstLine="851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- граждане, непосредственно принимавшие участие в испытаниях ядерного оружия, боевых радиоактивных веществ в атмосфере, ядерного оружия под землей, в учениях с применением таких оружия и боевых радиоактивных веществ до даты фактического прекращения указанных испытаний и учений, непосредственные участники ликвидации радиационных аварий на ядерных установках надводных и подводных кораблей и других военных объектах, непосредственные участники проведения и обеспечения работ по сбору и захоронению радиоактивных веществ, а также непосредственные участники ликвидации последствий этих аварий (военнослужащие и лица из числа вольнонаемного состава Вооруженных Сил Российской Федерации, военнослужащие внутренних войск МВД Российской Федерации, лица, проходившие службу в железнодорожных войсках и других воинских формированиях, сотрудники органов внутренних дел Российской Федерации и федеральной противопожарной службы Государственной противопожарной службы);</w:t>
      </w:r>
    </w:p>
    <w:p w14:paraId="4DACA0F0" w14:textId="77777777" w:rsidR="00062D36" w:rsidRPr="00E87D5E" w:rsidRDefault="00062D36">
      <w:pPr>
        <w:suppressAutoHyphens/>
        <w:ind w:firstLine="851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- военнослужащие, в том числе военнослужащие внутренних войск МВД Российской Федерации, сотрудники органов внутренних дел Российской Федерации, уголовно-исполнительной системы, федеральной противопожарной службы Государственной противопожарной службы, выполнявшие задачи в условиях вооруженного конфликта в Чеченской Республике и на прилегающих к ней территориях, отнесенных к зоне вооруженного конфликта, и указанные военнослужащие, выполняющие задачи в ходе контртеррористических операций на территории Северо-Кавказского региона;</w:t>
      </w:r>
    </w:p>
    <w:p w14:paraId="72A6EEC7" w14:textId="77777777" w:rsidR="00062D36" w:rsidRPr="00E87D5E" w:rsidRDefault="00062D36">
      <w:pPr>
        <w:suppressAutoHyphens/>
        <w:ind w:firstLine="851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- выпускники общеобразовательных организаций, профессиональных образовательных организаций, находящихся в ведении федеральных государственных органов и реализующих дополнительные общеобразовательные программы, имеющие целью подготовку несовершеннолетних обучающихся к военной или иной государственной службе;</w:t>
      </w:r>
    </w:p>
    <w:p w14:paraId="09232F19" w14:textId="77777777" w:rsidR="004A60C5" w:rsidRDefault="00062D36">
      <w:pPr>
        <w:suppressAutoHyphens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- дети граждан, проходящих военную службу по контракту и имеющих общую продолжительность военной службы двадцать лет и более, дети граждан, которые уволены с военной службы по достижении ими предельного возраста пребывания на военной службе, по состоянию здоровья или в связи с организационно-штатными мероприятиями, и общая продолжительность военной службы которых составляет двадцать лет и более.</w:t>
      </w:r>
    </w:p>
    <w:p w14:paraId="25D28DA7" w14:textId="77777777" w:rsidR="00062D36" w:rsidRPr="00E87D5E" w:rsidRDefault="004A60C5" w:rsidP="004A60C5">
      <w:pPr>
        <w:suppressAutoHyphens/>
        <w:ind w:firstLine="851"/>
        <w:jc w:val="center"/>
        <w:rPr>
          <w:color w:val="000000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br w:type="page"/>
      </w:r>
      <w:r w:rsidR="00062D36" w:rsidRPr="00E87D5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ПЕРЕЧЕНЬ</w:t>
      </w:r>
    </w:p>
    <w:p w14:paraId="199102A8" w14:textId="77777777" w:rsidR="00062D36" w:rsidRPr="00E87D5E" w:rsidRDefault="00062D36">
      <w:pPr>
        <w:suppressAutoHyphens/>
        <w:jc w:val="center"/>
        <w:rPr>
          <w:color w:val="000000"/>
        </w:rPr>
      </w:pPr>
      <w:r w:rsidRPr="00E87D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индивидуальных достижений кандидатов, учитываемых при приеме на 1-й курс для обучения по образовательным программам высшего образования с полной военно-специальной подготовкой</w:t>
      </w:r>
    </w:p>
    <w:tbl>
      <w:tblPr>
        <w:tblW w:w="986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75"/>
        <w:gridCol w:w="8085"/>
        <w:gridCol w:w="1107"/>
      </w:tblGrid>
      <w:tr w:rsidR="00062D36" w:rsidRPr="00E87D5E" w14:paraId="2DF253E5" w14:textId="77777777" w:rsidTr="000D45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1FA957" w14:textId="77777777" w:rsidR="00062D36" w:rsidRPr="00E87D5E" w:rsidRDefault="00062D36">
            <w:pPr>
              <w:suppressAutoHyphens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>№</w:t>
            </w:r>
          </w:p>
          <w:p w14:paraId="38B0654B" w14:textId="77777777" w:rsidR="00062D36" w:rsidRPr="00E87D5E" w:rsidRDefault="00062D36">
            <w:pPr>
              <w:suppressAutoHyphens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 п/п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2ABD4B" w14:textId="77777777" w:rsidR="00062D36" w:rsidRPr="00E87D5E" w:rsidRDefault="00062D36" w:rsidP="000D4537">
            <w:pPr>
              <w:suppressAutoHyphens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индивидуального достижения, статус или награда его обладателя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CD84A" w14:textId="77777777" w:rsidR="00062D36" w:rsidRPr="00E87D5E" w:rsidRDefault="00062D36" w:rsidP="000D4537">
            <w:pPr>
              <w:suppressAutoHyphens/>
              <w:ind w:left="-108" w:right="-135"/>
              <w:jc w:val="center"/>
              <w:rPr>
                <w:color w:val="000000"/>
              </w:rPr>
            </w:pPr>
            <w:r w:rsidRPr="00E87D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>Баллы</w:t>
            </w:r>
          </w:p>
        </w:tc>
      </w:tr>
      <w:tr w:rsidR="00062D36" w:rsidRPr="00E87D5E" w14:paraId="44545C27" w14:textId="77777777" w:rsidTr="000D45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8936D5" w14:textId="77777777" w:rsidR="00062D36" w:rsidRPr="00E87D5E" w:rsidRDefault="00062D36">
            <w:pPr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8"/>
              </w:rPr>
            </w:pP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095D86" w14:textId="77777777" w:rsidR="00062D36" w:rsidRPr="00E87D5E" w:rsidRDefault="00062D36">
            <w:pPr>
              <w:tabs>
                <w:tab w:val="left" w:pos="25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ab/>
              <w:t>Наличие статуса чемпиона и призера Олимпийских игр, чемпиона мира, чемпиона Европы по видам спорта, включенным в программы Олимпийских игр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5B6D9" w14:textId="77777777" w:rsidR="00062D36" w:rsidRPr="00E87D5E" w:rsidRDefault="00062D36" w:rsidP="000D4537">
            <w:pPr>
              <w:suppressAutoHyphens/>
              <w:ind w:left="-108" w:right="-135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10 баллов</w:t>
            </w:r>
          </w:p>
        </w:tc>
      </w:tr>
      <w:tr w:rsidR="00062D36" w:rsidRPr="00E87D5E" w14:paraId="364D0CD9" w14:textId="77777777" w:rsidTr="000D45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01C48" w14:textId="77777777" w:rsidR="00062D36" w:rsidRPr="00E87D5E" w:rsidRDefault="00062D36">
            <w:pPr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9E75F" w14:textId="77777777" w:rsidR="00062D36" w:rsidRPr="00E87D5E" w:rsidRDefault="00062D36">
            <w:pPr>
              <w:suppressAutoHyphens/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Наличие аттестата о среднем общем образовании с отличием, или аттестата о среднем (полном) общем образовании для награжденных золотой медалью, или аттестата о среднем (полном) общем образовании для награжденных серебряной медалью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E1308" w14:textId="77777777" w:rsidR="00062D36" w:rsidRPr="00E87D5E" w:rsidRDefault="00062D36" w:rsidP="000D4537">
            <w:pPr>
              <w:suppressAutoHyphens/>
              <w:ind w:left="-108" w:right="-135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10 баллов</w:t>
            </w:r>
          </w:p>
        </w:tc>
      </w:tr>
      <w:tr w:rsidR="00062D36" w:rsidRPr="00E87D5E" w14:paraId="5712FB3E" w14:textId="77777777" w:rsidTr="000D45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2ACBC" w14:textId="77777777" w:rsidR="00062D36" w:rsidRPr="00E87D5E" w:rsidRDefault="00062D36">
            <w:pPr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98236" w14:textId="77777777" w:rsidR="00062D36" w:rsidRPr="00E87D5E" w:rsidRDefault="00062D36">
            <w:pPr>
              <w:suppressAutoHyphens/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Наличие диплома о среднем профессиональном образовании с отличием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52A42" w14:textId="77777777" w:rsidR="00062D36" w:rsidRPr="00E87D5E" w:rsidRDefault="00062D36" w:rsidP="000D4537">
            <w:pPr>
              <w:suppressAutoHyphens/>
              <w:ind w:left="-108" w:right="-135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10 баллов</w:t>
            </w:r>
          </w:p>
        </w:tc>
      </w:tr>
      <w:tr w:rsidR="00062D36" w:rsidRPr="00E87D5E" w14:paraId="4210EDD1" w14:textId="77777777" w:rsidTr="000D45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D6E7D" w14:textId="77777777" w:rsidR="00062D36" w:rsidRPr="00E87D5E" w:rsidRDefault="00062D36">
            <w:pPr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C479A4" w14:textId="77777777" w:rsidR="00062D36" w:rsidRPr="00E87D5E" w:rsidRDefault="00062D36">
            <w:pPr>
              <w:suppressAutoHyphens/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Наличие выданного общеобразовательными организациями со специальными наименованиями, перечисленными в статье 86 Федеральною закона от 29 декабря 2012 г. № 393-ФЗ «Об образовании в Российской Федерации», аттестата о среднем общем образовании (диплома о среднем профессиональном образовании) с не менее 50% итоговыми отметками «отлично» (остальные «хорошо») от всех учебных предметов основной образовательной программы, а также по интегрированным с ней дополнительным общеразвивающим программам, имеющим целью подготовку несовершеннолетних обучающихся к военной или иной государственной службе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B6650" w14:textId="77777777" w:rsidR="00062D36" w:rsidRPr="00E87D5E" w:rsidRDefault="008B2795" w:rsidP="000D4537">
            <w:pPr>
              <w:suppressAutoHyphens/>
              <w:ind w:left="-108" w:right="-135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7</w:t>
            </w:r>
            <w:r w:rsidR="00062D36"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 xml:space="preserve"> баллов</w:t>
            </w:r>
          </w:p>
        </w:tc>
      </w:tr>
      <w:tr w:rsidR="00062D36" w:rsidRPr="00E87D5E" w14:paraId="295C3D33" w14:textId="77777777" w:rsidTr="000D45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05434" w14:textId="77777777" w:rsidR="00062D36" w:rsidRPr="00E87D5E" w:rsidRDefault="00062D36">
            <w:pPr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2B0A3C" w14:textId="77777777" w:rsidR="00062D36" w:rsidRPr="00E87D5E" w:rsidRDefault="00062D36">
            <w:pPr>
              <w:suppressAutoHyphens/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Результаты участия кандидатов на обучение в олимпиадах (не используемые для получения особых прав и (или) преимуществ при поступлении на обучение по конкретным условиям поступления и конкретным основаниям приема) и иных интеллектуальных и (или) творческих конкурсах, физкультурных мероприятиях и спортивных мероприятиях, проводимых центральными органами военного управления Министерства обороны Российской Федерации, подтвержденные наличием соответствующего документа (победитель / призер)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4743D" w14:textId="77777777" w:rsidR="00062D36" w:rsidRPr="00E87D5E" w:rsidRDefault="00062D36" w:rsidP="000D4537">
            <w:pPr>
              <w:suppressAutoHyphens/>
              <w:ind w:left="-108" w:right="-135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7/5 баллов</w:t>
            </w:r>
          </w:p>
        </w:tc>
      </w:tr>
      <w:tr w:rsidR="00062D36" w:rsidRPr="00E87D5E" w14:paraId="1C4B73A5" w14:textId="77777777" w:rsidTr="000D45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49CBA" w14:textId="77777777" w:rsidR="00062D36" w:rsidRPr="00E87D5E" w:rsidRDefault="00062D36">
            <w:pPr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D6530" w14:textId="77777777" w:rsidR="00062D36" w:rsidRPr="00E87D5E" w:rsidRDefault="00062D36">
            <w:pPr>
              <w:suppressAutoHyphens/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Результаты участия кандидатов на обучение в олимпиадах школьников (не используемые для получения особых прав и (или) преимуществ при поступлении па обучение) по профильной дисциплине, проводимых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нормативно-правовом) регулированию в сфере образования, в течении четырех лет, следующих за годом проведения соответствующей олимпиады при наличии у них результатов ЕГЭ  не ниже 60 баллов по профильной дисциплине (победитель призер)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F9F34" w14:textId="77777777" w:rsidR="00062D36" w:rsidRPr="00E87D5E" w:rsidRDefault="00062D36" w:rsidP="000D4537">
            <w:pPr>
              <w:suppressAutoHyphens/>
              <w:ind w:left="-108" w:right="-135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7/5 баллов</w:t>
            </w:r>
          </w:p>
        </w:tc>
      </w:tr>
      <w:tr w:rsidR="00062D36" w:rsidRPr="00E87D5E" w14:paraId="0B65FF0A" w14:textId="77777777" w:rsidTr="000D45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A04E0C" w14:textId="77777777" w:rsidR="00062D36" w:rsidRPr="00E87D5E" w:rsidRDefault="00062D36">
            <w:pPr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DED250" w14:textId="77777777" w:rsidR="00062D36" w:rsidRPr="00E87D5E" w:rsidRDefault="00062D36">
            <w:pPr>
              <w:suppressAutoHyphens/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Наличие аттестата выпускника одной из общеобразовательных организаций со специальными наименованиями, перечисленными в статье 86 Федерального закона от 29 декабря 2012 г. № 393-ФЗ «Об образовании в Российской Федерации» (диплома выпускника профессиональных образовательных организаций), находящихся в ведении Министерства обороны Российской Федерации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372A7F" w14:textId="77777777" w:rsidR="00062D36" w:rsidRPr="00E87D5E" w:rsidRDefault="008B2795" w:rsidP="000D4537">
            <w:pPr>
              <w:suppressAutoHyphens/>
              <w:ind w:left="-108" w:right="-135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5</w:t>
            </w:r>
            <w:r w:rsidR="000D4537"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 xml:space="preserve"> баллов</w:t>
            </w:r>
          </w:p>
        </w:tc>
      </w:tr>
    </w:tbl>
    <w:p w14:paraId="62F5DF3F" w14:textId="77777777" w:rsidR="00062D36" w:rsidRPr="00E87D5E" w:rsidRDefault="00062D36">
      <w:pPr>
        <w:pageBreakBefore/>
        <w:rPr>
          <w:rFonts w:ascii="Times New Roman" w:hAnsi="Times New Roman" w:cs="Times New Roman"/>
          <w:color w:val="000000"/>
          <w:sz w:val="18"/>
        </w:rPr>
      </w:pPr>
    </w:p>
    <w:tbl>
      <w:tblPr>
        <w:tblW w:w="992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75"/>
        <w:gridCol w:w="8085"/>
        <w:gridCol w:w="1168"/>
      </w:tblGrid>
      <w:tr w:rsidR="00062D36" w:rsidRPr="00E87D5E" w14:paraId="04EBA5AE" w14:textId="77777777" w:rsidTr="000D45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827212" w14:textId="77777777" w:rsidR="00062D36" w:rsidRPr="00E87D5E" w:rsidRDefault="00062D36">
            <w:pPr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ECB84" w14:textId="77777777" w:rsidR="00062D36" w:rsidRPr="00E87D5E" w:rsidRDefault="00062D36">
            <w:pPr>
              <w:suppressAutoHyphens/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Наличие спортивного разряда или спортивного звания:</w:t>
            </w:r>
          </w:p>
          <w:p w14:paraId="2FB282E3" w14:textId="77777777" w:rsidR="00062D36" w:rsidRPr="00E87D5E" w:rsidRDefault="00062D36">
            <w:pPr>
              <w:suppressAutoHyphens/>
              <w:ind w:firstLine="317"/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1. По видам спорта, включенным в программы Олимпийских игр или по военно-прикладным видам спорта:</w:t>
            </w:r>
          </w:p>
          <w:p w14:paraId="6E540292" w14:textId="77777777" w:rsidR="00062D36" w:rsidRPr="00E87D5E" w:rsidRDefault="00062D36">
            <w:pPr>
              <w:suppressAutoHyphens/>
              <w:ind w:left="317"/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мастер спорта</w:t>
            </w:r>
          </w:p>
          <w:p w14:paraId="27F39F84" w14:textId="77777777" w:rsidR="00062D36" w:rsidRPr="00E87D5E" w:rsidRDefault="00062D36">
            <w:pPr>
              <w:suppressAutoHyphens/>
              <w:ind w:left="317"/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кандидат в мастера спорта</w:t>
            </w:r>
          </w:p>
          <w:p w14:paraId="483B43D3" w14:textId="77777777" w:rsidR="00062D36" w:rsidRPr="00E87D5E" w:rsidRDefault="00062D36">
            <w:pPr>
              <w:suppressAutoHyphens/>
              <w:ind w:left="317"/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первый спортивный разряд</w:t>
            </w:r>
          </w:p>
          <w:p w14:paraId="24A5CA53" w14:textId="77777777" w:rsidR="00062D36" w:rsidRPr="00E87D5E" w:rsidRDefault="00062D36">
            <w:pPr>
              <w:suppressAutoHyphens/>
              <w:ind w:left="317"/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2. По остальным видам спорта:</w:t>
            </w:r>
          </w:p>
          <w:p w14:paraId="074F8F5F" w14:textId="77777777" w:rsidR="00062D36" w:rsidRPr="00E87D5E" w:rsidRDefault="00062D36">
            <w:pPr>
              <w:suppressAutoHyphens/>
              <w:ind w:left="317"/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мастер спорта, кандидат в мастера спорта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BF25A" w14:textId="77777777" w:rsidR="00062D36" w:rsidRPr="00E87D5E" w:rsidRDefault="00062D36" w:rsidP="000D4537">
            <w:pPr>
              <w:suppressAutoHyphens/>
              <w:ind w:left="-108" w:right="-74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  <w:p w14:paraId="20CD1B13" w14:textId="77777777" w:rsidR="000D4537" w:rsidRPr="00E87D5E" w:rsidRDefault="000D4537" w:rsidP="000D4537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  <w:p w14:paraId="77945A1A" w14:textId="77777777" w:rsidR="000D4537" w:rsidRPr="00E87D5E" w:rsidRDefault="000D4537" w:rsidP="000D4537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  <w:p w14:paraId="11518C1D" w14:textId="77777777" w:rsidR="00062D36" w:rsidRPr="00E87D5E" w:rsidRDefault="00062D36" w:rsidP="000D4537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10 баллов</w:t>
            </w:r>
          </w:p>
          <w:p w14:paraId="0078E0F9" w14:textId="77777777" w:rsidR="00062D36" w:rsidRPr="00E87D5E" w:rsidRDefault="00062D36" w:rsidP="000D4537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7 баллов</w:t>
            </w:r>
          </w:p>
          <w:p w14:paraId="385B58EB" w14:textId="77777777" w:rsidR="00062D36" w:rsidRPr="00E87D5E" w:rsidRDefault="008B2795" w:rsidP="000D4537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6</w:t>
            </w:r>
            <w:r w:rsidR="00062D36"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 xml:space="preserve"> баллов</w:t>
            </w:r>
          </w:p>
          <w:p w14:paraId="236F0C83" w14:textId="77777777" w:rsidR="000D4537" w:rsidRPr="00E87D5E" w:rsidRDefault="000D4537" w:rsidP="000D4537">
            <w:pPr>
              <w:suppressAutoHyphens/>
              <w:ind w:right="-74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  <w:p w14:paraId="763FB40F" w14:textId="77777777" w:rsidR="00062D36" w:rsidRPr="00E87D5E" w:rsidRDefault="00062D36" w:rsidP="000D4537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5 баллов</w:t>
            </w:r>
          </w:p>
        </w:tc>
      </w:tr>
      <w:tr w:rsidR="00062D36" w:rsidRPr="00E87D5E" w14:paraId="6BADC1A6" w14:textId="77777777" w:rsidTr="000D45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FABFF" w14:textId="77777777" w:rsidR="00062D36" w:rsidRPr="00E87D5E" w:rsidRDefault="00062D36">
            <w:pPr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640C9" w14:textId="77777777" w:rsidR="00062D36" w:rsidRPr="00E87D5E" w:rsidRDefault="00062D36">
            <w:pPr>
              <w:suppressAutoHyphens/>
              <w:ind w:firstLine="317"/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Наличие наград, подтвержденных соответствующим документом (удостоверением к ним):</w:t>
            </w:r>
          </w:p>
          <w:p w14:paraId="72E02F1D" w14:textId="77777777" w:rsidR="00062D36" w:rsidRPr="00E87D5E" w:rsidRDefault="00062D36">
            <w:pPr>
              <w:suppressAutoHyphens/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государственная награда Российской Федерации</w:t>
            </w:r>
          </w:p>
          <w:p w14:paraId="1D7C7269" w14:textId="77777777" w:rsidR="00062D36" w:rsidRPr="00E87D5E" w:rsidRDefault="00062D36">
            <w:pPr>
              <w:suppressAutoHyphens/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ведомственный знак отличия Министерства обороны Российской Федерации (приказ Министра обороны Российской Федерации от 14 декабря 2017 г. № 777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3DD7D2" w14:textId="77777777" w:rsidR="00062D36" w:rsidRPr="00E87D5E" w:rsidRDefault="00062D36" w:rsidP="000D4537">
            <w:pPr>
              <w:suppressAutoHyphens/>
              <w:snapToGrid w:val="0"/>
              <w:ind w:left="-108" w:right="-74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  <w:p w14:paraId="418D7D8A" w14:textId="77777777" w:rsidR="00062D36" w:rsidRPr="00E87D5E" w:rsidRDefault="00062D36" w:rsidP="000D4537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  <w:p w14:paraId="6C15E056" w14:textId="77777777" w:rsidR="00062D36" w:rsidRPr="00E87D5E" w:rsidRDefault="00062D36" w:rsidP="000D4537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10 баллов</w:t>
            </w:r>
          </w:p>
          <w:p w14:paraId="1E4C2ED7" w14:textId="77777777" w:rsidR="00062D36" w:rsidRPr="00E87D5E" w:rsidRDefault="008B2795" w:rsidP="000D4537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7</w:t>
            </w:r>
            <w:r w:rsidR="00062D36"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 xml:space="preserve"> баллов</w:t>
            </w:r>
          </w:p>
        </w:tc>
      </w:tr>
      <w:tr w:rsidR="008A4ECA" w:rsidRPr="00E87D5E" w14:paraId="4BAD120E" w14:textId="77777777" w:rsidTr="000D45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EAEB74" w14:textId="77777777" w:rsidR="008A4ECA" w:rsidRPr="00E87D5E" w:rsidRDefault="008A4ECA">
            <w:pPr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577537" w14:textId="77777777" w:rsidR="008A4ECA" w:rsidRPr="00E87D5E" w:rsidRDefault="008A4ECA" w:rsidP="008A4ECA">
            <w:pPr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Прохождение военной службы по призыву, а также военной службы по контракту, военной службы по мобилизации в ВС РФ, пребывание в добровольческих формированиях в соответствии с контрактом о добровольном содействии в выполнении задач, возложенных на ВС РФ, в ходе специальной военной операции.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8A209" w14:textId="77777777" w:rsidR="008A4ECA" w:rsidRPr="00E87D5E" w:rsidRDefault="008A4ECA" w:rsidP="000D4537">
            <w:pPr>
              <w:suppressAutoHyphens/>
              <w:snapToGrid w:val="0"/>
              <w:ind w:left="-108" w:right="-74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5 баллов</w:t>
            </w:r>
          </w:p>
        </w:tc>
      </w:tr>
      <w:tr w:rsidR="00062D36" w:rsidRPr="00E87D5E" w14:paraId="0FD9CCEA" w14:textId="77777777" w:rsidTr="000D45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A744F" w14:textId="77777777" w:rsidR="00062D36" w:rsidRPr="00E87D5E" w:rsidRDefault="00062D36">
            <w:pPr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CD0A4" w14:textId="77777777" w:rsidR="00062D36" w:rsidRPr="00E87D5E" w:rsidRDefault="00062D36">
            <w:pPr>
              <w:suppressAutoHyphens/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Наличие удостоверения ветерана боевых действий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D0A87" w14:textId="77777777" w:rsidR="00062D36" w:rsidRPr="00E87D5E" w:rsidRDefault="008A4ECA" w:rsidP="000D4537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5</w:t>
            </w:r>
            <w:r w:rsidR="00062D36"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 xml:space="preserve"> баллов</w:t>
            </w:r>
          </w:p>
        </w:tc>
      </w:tr>
      <w:tr w:rsidR="008B2795" w:rsidRPr="00E87D5E" w14:paraId="46EB31E5" w14:textId="77777777" w:rsidTr="000D45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6E7D4" w14:textId="77777777" w:rsidR="008B2795" w:rsidRPr="00E87D5E" w:rsidRDefault="008B2795">
            <w:pPr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487A0C" w14:textId="77777777" w:rsidR="008B2795" w:rsidRPr="00E87D5E" w:rsidRDefault="008B2795">
            <w:pPr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Наличие документа участника сообщества «Братство Авангарда» при условии, что кандидат является выпускником учебно-методического центра военно-патриотического воспитания «Авангард»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7EE385" w14:textId="77777777" w:rsidR="008B2795" w:rsidRPr="00E87D5E" w:rsidRDefault="008B2795" w:rsidP="000D4537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5 баллов</w:t>
            </w:r>
          </w:p>
        </w:tc>
      </w:tr>
      <w:tr w:rsidR="00062D36" w:rsidRPr="00E87D5E" w14:paraId="4E028A98" w14:textId="77777777" w:rsidTr="000D45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E5EA18" w14:textId="77777777" w:rsidR="00062D36" w:rsidRPr="00E87D5E" w:rsidRDefault="00062D36">
            <w:pPr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274A2" w14:textId="77777777" w:rsidR="00062D36" w:rsidRPr="00E87D5E" w:rsidRDefault="00062D36">
            <w:pPr>
              <w:suppressAutoHyphens/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 xml:space="preserve">Наличие личной книжки юнармейца Всероссийского детско-юношеского общественного движения «ЮНАРМИЯ» (далее - Движение) при условии, что кандидат является участником Движения не менее одного года. </w:t>
            </w:r>
          </w:p>
          <w:p w14:paraId="2851437E" w14:textId="77777777" w:rsidR="00062D36" w:rsidRPr="00E87D5E" w:rsidRDefault="00062D36">
            <w:pPr>
              <w:suppressAutoHyphens/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Срок определяется по состоянию на 1 июля года приема в вуз.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70E0B" w14:textId="77777777" w:rsidR="00062D36" w:rsidRPr="00E87D5E" w:rsidRDefault="008B2795" w:rsidP="000D4537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5</w:t>
            </w:r>
            <w:r w:rsidR="00062D36"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 xml:space="preserve"> балл</w:t>
            </w:r>
            <w:r w:rsidR="000D4537"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ов</w:t>
            </w:r>
          </w:p>
        </w:tc>
      </w:tr>
      <w:tr w:rsidR="000D4537" w:rsidRPr="00E87D5E" w14:paraId="2E3B8B10" w14:textId="77777777" w:rsidTr="000D45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BD7D0" w14:textId="77777777" w:rsidR="000D4537" w:rsidRPr="00E87D5E" w:rsidRDefault="000D4537" w:rsidP="000D4537">
            <w:pPr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3244C" w14:textId="77777777" w:rsidR="000D4537" w:rsidRPr="00E87D5E" w:rsidRDefault="000D4537" w:rsidP="000D4537">
            <w:pPr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За участие в волонтерской деятельности, с учетом Методических рекомендаций по осуществлению учета добровольческой (волонтерской) деятельности в качестве индивидуального достижения при поступлении на обучение по программам среднего профессионального и высшего образования (письмо Минпросвещения России от 12 марта 2020 г.)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45A5D" w14:textId="77777777" w:rsidR="000D4537" w:rsidRPr="00E87D5E" w:rsidRDefault="000D4537" w:rsidP="000D4537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4 балла</w:t>
            </w:r>
          </w:p>
        </w:tc>
      </w:tr>
      <w:tr w:rsidR="000D4537" w:rsidRPr="00E87D5E" w14:paraId="6A5B3A89" w14:textId="77777777" w:rsidTr="000D45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2A03B" w14:textId="77777777" w:rsidR="000D4537" w:rsidRPr="00E87D5E" w:rsidRDefault="000D4537" w:rsidP="000D4537">
            <w:pPr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D9D2D9" w14:textId="77777777" w:rsidR="000D4537" w:rsidRPr="00E87D5E" w:rsidRDefault="000D4537" w:rsidP="000D4537">
            <w:pPr>
              <w:suppressAutoHyphens/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Наличие золотого знака отличия Всероссийского физкультурно-спортивного комплекса «Готов к труду и обороне» (ГТО) и удостоверения к нему установленного образца при условии сдачи кандидатом вступительного испытания по физической подготовленности на оценку «отлично»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A9963" w14:textId="77777777" w:rsidR="000D4537" w:rsidRPr="00E87D5E" w:rsidRDefault="000D4537" w:rsidP="000D4537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3 балла</w:t>
            </w:r>
          </w:p>
        </w:tc>
      </w:tr>
      <w:tr w:rsidR="001243F8" w:rsidRPr="00E87D5E" w14:paraId="4D6C0617" w14:textId="77777777" w:rsidTr="000D45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1963A" w14:textId="77777777" w:rsidR="001243F8" w:rsidRPr="00E87D5E" w:rsidRDefault="001243F8" w:rsidP="000D4537">
            <w:pPr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CFD99" w14:textId="77777777" w:rsidR="001243F8" w:rsidRPr="00E87D5E" w:rsidRDefault="001243F8" w:rsidP="000D4537">
            <w:pPr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 xml:space="preserve">Участие в добровольческой (волонтерской) деятельности, осуществленной в период не ранее, чем за 4 года и не позднее, чем за 3 календарных месяца до дня завершения приема документов и вступительных испытаний, при условии наличия в Единой информационной системе в сфере добровольчества </w:t>
            </w: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  <w:lang w:val="en-US"/>
              </w:rPr>
              <w:t>DOBRO</w:t>
            </w: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.</w:t>
            </w: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  <w:lang w:val="en-US"/>
              </w:rPr>
              <w:t>RU</w:t>
            </w: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 xml:space="preserve"> подтвержденного релевантного опыта волонтерской деятельности:</w:t>
            </w:r>
          </w:p>
          <w:p w14:paraId="51A997D8" w14:textId="77777777" w:rsidR="001243F8" w:rsidRPr="00E87D5E" w:rsidRDefault="001243F8" w:rsidP="000D4537">
            <w:pPr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не менее 1 года не ниже 100 часов</w:t>
            </w:r>
            <w:r w:rsidR="0048580F"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;</w:t>
            </w:r>
          </w:p>
          <w:p w14:paraId="72331B53" w14:textId="77777777" w:rsidR="0048580F" w:rsidRPr="00E87D5E" w:rsidRDefault="0048580F" w:rsidP="0048580F">
            <w:pPr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не менее 2 лет не ниже 100 часов в год;</w:t>
            </w:r>
          </w:p>
          <w:p w14:paraId="2DAC2189" w14:textId="77777777" w:rsidR="0048580F" w:rsidRPr="00E87D5E" w:rsidRDefault="0048580F" w:rsidP="0048580F">
            <w:pPr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не менее 3 лет не ниже 100 часов в год;</w:t>
            </w:r>
          </w:p>
          <w:p w14:paraId="3F8F4B47" w14:textId="77777777" w:rsidR="0048580F" w:rsidRPr="00E87D5E" w:rsidRDefault="0048580F" w:rsidP="0048580F">
            <w:pPr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не менее 4 лет не ниже 100 часов в год;</w:t>
            </w:r>
          </w:p>
          <w:p w14:paraId="7747B9B5" w14:textId="77777777" w:rsidR="0048580F" w:rsidRPr="00E87D5E" w:rsidRDefault="0048580F" w:rsidP="0048580F">
            <w:pPr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не менее 5 лет не ниже 100 часов в год;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C4992" w14:textId="77777777" w:rsidR="001243F8" w:rsidRPr="00E87D5E" w:rsidRDefault="001243F8" w:rsidP="000D4537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  <w:p w14:paraId="0D8F2069" w14:textId="77777777" w:rsidR="0048580F" w:rsidRPr="00E87D5E" w:rsidRDefault="0048580F" w:rsidP="000D4537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  <w:p w14:paraId="46DB22BA" w14:textId="77777777" w:rsidR="0048580F" w:rsidRPr="00E87D5E" w:rsidRDefault="0048580F" w:rsidP="000D4537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  <w:p w14:paraId="5FD01774" w14:textId="77777777" w:rsidR="0048580F" w:rsidRPr="00E87D5E" w:rsidRDefault="0048580F" w:rsidP="000D4537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  <w:p w14:paraId="4D20ADD5" w14:textId="77777777" w:rsidR="0048580F" w:rsidRPr="00E87D5E" w:rsidRDefault="0048580F" w:rsidP="000D4537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</w:p>
          <w:p w14:paraId="79B9A568" w14:textId="77777777" w:rsidR="0048580F" w:rsidRPr="00E87D5E" w:rsidRDefault="0048580F" w:rsidP="000D4537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1 балл</w:t>
            </w:r>
          </w:p>
          <w:p w14:paraId="620B8F99" w14:textId="77777777" w:rsidR="0048580F" w:rsidRPr="00E87D5E" w:rsidRDefault="0048580F" w:rsidP="0048580F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2 балла</w:t>
            </w:r>
          </w:p>
          <w:p w14:paraId="7090D47E" w14:textId="77777777" w:rsidR="0048580F" w:rsidRPr="00E87D5E" w:rsidRDefault="0048580F" w:rsidP="0048580F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3 балла</w:t>
            </w:r>
          </w:p>
          <w:p w14:paraId="7F34E5E6" w14:textId="77777777" w:rsidR="0048580F" w:rsidRPr="00E87D5E" w:rsidRDefault="0048580F" w:rsidP="0048580F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4 балла</w:t>
            </w:r>
          </w:p>
          <w:p w14:paraId="2B6499C6" w14:textId="77777777" w:rsidR="0048580F" w:rsidRPr="00E87D5E" w:rsidRDefault="0048580F" w:rsidP="0048580F">
            <w:pPr>
              <w:suppressAutoHyphens/>
              <w:ind w:left="-108" w:right="-74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</w:pPr>
            <w:r w:rsidRPr="00E87D5E">
              <w:rPr>
                <w:rFonts w:ascii="Times New Roman" w:hAnsi="Times New Roman" w:cs="Times New Roman"/>
                <w:bCs/>
                <w:color w:val="000000"/>
                <w:sz w:val="22"/>
                <w:szCs w:val="28"/>
              </w:rPr>
              <w:t>5 баллов</w:t>
            </w:r>
          </w:p>
        </w:tc>
      </w:tr>
    </w:tbl>
    <w:p w14:paraId="44326CEF" w14:textId="77777777" w:rsidR="00062D36" w:rsidRPr="00E87D5E" w:rsidRDefault="00062D36">
      <w:pPr>
        <w:suppressAutoHyphens/>
        <w:ind w:firstLine="851"/>
        <w:jc w:val="center"/>
        <w:rPr>
          <w:rFonts w:ascii="Times New Roman" w:hAnsi="Times New Roman" w:cs="Times New Roman"/>
          <w:b/>
          <w:bCs/>
          <w:color w:val="000000"/>
          <w:sz w:val="12"/>
          <w:szCs w:val="28"/>
        </w:rPr>
      </w:pPr>
    </w:p>
    <w:p w14:paraId="5D89D8BA" w14:textId="77777777" w:rsidR="00062D36" w:rsidRPr="00E87D5E" w:rsidRDefault="00062D36">
      <w:pPr>
        <w:suppressAutoHyphens/>
        <w:ind w:firstLine="851"/>
        <w:jc w:val="both"/>
        <w:rPr>
          <w:color w:val="000000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Баллы за вышеперечисленные индивидуальные достижения суммируются, поступающему может быть начислено не более 10 баллов. При наличии индивидуальных достижений, по сумме превышающих 10 баллов, поступающему начисляется максимальное значение – 10 баллов.</w:t>
      </w:r>
    </w:p>
    <w:p w14:paraId="0C4C317D" w14:textId="77777777" w:rsidR="00062D36" w:rsidRPr="00E87D5E" w:rsidRDefault="00062D36">
      <w:pPr>
        <w:suppressAutoHyphens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2133AAF" w14:textId="77777777" w:rsidR="008A4ECA" w:rsidRPr="00E87D5E" w:rsidRDefault="008A4ECA" w:rsidP="008A4ECA">
      <w:pPr>
        <w:suppressAutoHyphens/>
        <w:ind w:firstLine="851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E87D5E"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Прием на места в пределах отдельной квоты</w:t>
      </w:r>
    </w:p>
    <w:p w14:paraId="16BF4735" w14:textId="77777777" w:rsidR="009A74CC" w:rsidRPr="00E87D5E" w:rsidRDefault="009A74CC" w:rsidP="000F5030">
      <w:pPr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2" w:name="sub_1051"/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Согласно Федеральному закону N 273-ФЗ (с изменениями, внесенными </w:t>
      </w:r>
      <w:hyperlink r:id="rId20" w:history="1">
        <w:r w:rsidRPr="00E87D5E">
          <w:rPr>
            <w:rFonts w:ascii="Times New Roman" w:hAnsi="Times New Roman" w:cs="Times New Roman"/>
            <w:bCs/>
            <w:color w:val="000000"/>
            <w:sz w:val="28"/>
            <w:szCs w:val="28"/>
          </w:rPr>
          <w:t>Федеральным законом</w:t>
        </w:r>
      </w:hyperlink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 264-ФЗ) право на прием на места в пределах отдел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ь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ной квоты имеют (</w:t>
      </w:r>
      <w:hyperlink r:id="rId21" w:history="1">
        <w:r w:rsidRPr="00E87D5E">
          <w:rPr>
            <w:rFonts w:ascii="Times New Roman" w:hAnsi="Times New Roman" w:cs="Times New Roman"/>
            <w:bCs/>
            <w:color w:val="000000"/>
            <w:sz w:val="28"/>
            <w:szCs w:val="28"/>
          </w:rPr>
          <w:t>пункты 1-7 части 5.1 статьи 71</w:t>
        </w:r>
      </w:hyperlink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Федерального закона 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N 273-ФЗ):</w:t>
      </w:r>
    </w:p>
    <w:p w14:paraId="431B8ADB" w14:textId="77777777" w:rsidR="009A74CC" w:rsidRPr="00E87D5E" w:rsidRDefault="009A74CC" w:rsidP="000F5030">
      <w:pPr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1) Герои Российской Федерации, лица, награжденные тремя орденами Мужества;</w:t>
      </w:r>
    </w:p>
    <w:p w14:paraId="12AABBCB" w14:textId="77777777" w:rsidR="009A74CC" w:rsidRPr="00E87D5E" w:rsidRDefault="009A74CC" w:rsidP="000F5030">
      <w:pPr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3" w:name="sub_1052"/>
      <w:bookmarkEnd w:id="2"/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2) граждане, проходящие (проходившие) военную службу в</w:t>
      </w:r>
      <w:r w:rsidR="000F70FB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Вооруже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н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ных Силах Российской Федерации, граждане, проходящие (проходившие) в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енную службу (службу) в войсках национальной гвардии Российской Федер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ции, в воинских формированиях и органах, указанных в</w:t>
      </w:r>
      <w:r w:rsidR="000F70FB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hyperlink r:id="rId22" w:history="1">
        <w:r w:rsidRPr="00E87D5E">
          <w:rPr>
            <w:rFonts w:ascii="Times New Roman" w:hAnsi="Times New Roman" w:cs="Times New Roman"/>
            <w:bCs/>
            <w:color w:val="000000"/>
            <w:sz w:val="28"/>
            <w:szCs w:val="28"/>
          </w:rPr>
          <w:t>пункте 6 статьи 1</w:t>
        </w:r>
      </w:hyperlink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дерального закона от 31 мая 1996 г. N 61-ФЗ "Об</w:t>
      </w:r>
      <w:r w:rsidR="000F70FB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обороне", при условии их уч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стия в специальной военной операции и (или) выполнения ими задач по отр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 военной операции, находящиеся (находи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шиеся) на указанных территориях служащие (работники) правоохранительных органов Российской Федерации, граждане, выполняющие (выполнявшие) сл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жебные и иные аналогичные функции на указанных территориях;</w:t>
      </w:r>
    </w:p>
    <w:p w14:paraId="3AF3121E" w14:textId="77777777" w:rsidR="009A74CC" w:rsidRPr="00E87D5E" w:rsidRDefault="009A74CC" w:rsidP="000F5030">
      <w:pPr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4" w:name="sub_1053"/>
      <w:bookmarkEnd w:id="3"/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3) граждане, призванные на военную службу по мобилизации в</w:t>
      </w:r>
      <w:r w:rsidR="000F70FB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Воор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женные Силы Российской Федерации, граждане, заключившие контракт о до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б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ровольном содействии в выполнении задач, возложенных на Вооруженные С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лы Российской Федерации, при условии их участия в</w:t>
      </w:r>
      <w:r w:rsidR="000F70FB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специальной военной операции и (или) выполнения ими задач по отражению вооруженного вторж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альной военной операции, граждане, заключившие контракт (имевшие иные правоотношения) с организацией, содействующей выполнению задач, возл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женных на Вооруженные Силы Российской Федерации, при условии их участия в специальной военной операции на</w:t>
      </w:r>
      <w:r w:rsidR="000F70FB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указанных территориях;</w:t>
      </w:r>
    </w:p>
    <w:p w14:paraId="1A0AEBA8" w14:textId="77777777" w:rsidR="009A74CC" w:rsidRPr="00E87D5E" w:rsidRDefault="009A74CC" w:rsidP="000F5030">
      <w:pPr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5" w:name="sub_1054"/>
      <w:bookmarkEnd w:id="4"/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4) лица, принимавшие в соответствии с решениями органов госуда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р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ственной власти Донецкой Народной Республики, Луганской Народной Ре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публики участие в боевых действиях в составе Вооруженных Сил Донецкой Народной Республики, Народной милиции Луганской Народной Республики, воинских формирований и органов Донецкой Народной Республики и</w:t>
      </w:r>
      <w:r w:rsidR="000F70FB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Луга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н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ской Народной Республики начиная с 11 мая 2014 г.;</w:t>
      </w:r>
    </w:p>
    <w:p w14:paraId="2FFF4EF2" w14:textId="77777777" w:rsidR="009A74CC" w:rsidRPr="00E87D5E" w:rsidRDefault="009A74CC" w:rsidP="000F5030">
      <w:pPr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6" w:name="sub_1055"/>
      <w:bookmarkEnd w:id="5"/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5) дети лиц, указанных в </w:t>
      </w:r>
      <w:hyperlink w:anchor="sub_1052" w:history="1">
        <w:r w:rsidRPr="00E87D5E">
          <w:rPr>
            <w:rFonts w:ascii="Times New Roman" w:hAnsi="Times New Roman" w:cs="Times New Roman"/>
            <w:bCs/>
            <w:color w:val="000000"/>
            <w:sz w:val="28"/>
            <w:szCs w:val="28"/>
          </w:rPr>
          <w:t>пунктах 2-4</w:t>
        </w:r>
      </w:hyperlink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настоящего пункта;</w:t>
      </w:r>
    </w:p>
    <w:p w14:paraId="70845541" w14:textId="77777777" w:rsidR="009A74CC" w:rsidRPr="00E87D5E" w:rsidRDefault="009A74CC" w:rsidP="000F5030">
      <w:pPr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7" w:name="sub_1056"/>
      <w:bookmarkEnd w:id="6"/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6) дети военнослужащих, сотрудников федеральных органов исполн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тельной власти и федеральных государственных органов, в которых федерал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ь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ным законом предусмотрена военная служба, сотрудников органов внутренних дел Российской Федерации, сотрудников уголовно-исполнительной системы Российской Федерации, направленных в другие государства органами госуда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р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ственной власти Российской Федерации и принимавших участие в</w:t>
      </w:r>
      <w:r w:rsidR="000F70FB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боевых де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й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ствиях при исполнении служебных обязанностей в этих государствах;</w:t>
      </w:r>
    </w:p>
    <w:p w14:paraId="1FC7996C" w14:textId="77777777" w:rsidR="009A74CC" w:rsidRPr="00E87D5E" w:rsidRDefault="009A74CC" w:rsidP="000F5030">
      <w:pPr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8" w:name="sub_1007"/>
      <w:bookmarkEnd w:id="7"/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7. Принимаются на места в пределах отдельной квоты без проведения вступительных испытаний (за исключением дополнительных вступительных испытаний творческой и (или) профессиональной направленности):</w:t>
      </w:r>
    </w:p>
    <w:bookmarkEnd w:id="8"/>
    <w:p w14:paraId="475592FC" w14:textId="77777777" w:rsidR="009A74CC" w:rsidRPr="00E87D5E" w:rsidRDefault="009A74CC" w:rsidP="000F5030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Герои Российской Федерации, лица, награжденные тремя орденами Мужества (</w:t>
      </w:r>
      <w:hyperlink r:id="rId23" w:history="1">
        <w:r w:rsidRPr="00E87D5E">
          <w:rPr>
            <w:rFonts w:ascii="Times New Roman" w:hAnsi="Times New Roman" w:cs="Times New Roman"/>
            <w:bCs/>
            <w:color w:val="000000"/>
            <w:sz w:val="28"/>
            <w:szCs w:val="28"/>
          </w:rPr>
          <w:t>пункт 1 части 5.1 статьи 71</w:t>
        </w:r>
      </w:hyperlink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Федерального закона N 273-ФЗ);</w:t>
      </w:r>
    </w:p>
    <w:p w14:paraId="38F4A3B7" w14:textId="77777777" w:rsidR="009A74CC" w:rsidRPr="00E87D5E" w:rsidRDefault="009A74CC" w:rsidP="00083F84">
      <w:pPr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дети лиц, указанных в </w:t>
      </w:r>
      <w:hyperlink r:id="rId24" w:history="1">
        <w:r w:rsidRPr="00E87D5E">
          <w:rPr>
            <w:rFonts w:ascii="Times New Roman" w:hAnsi="Times New Roman" w:cs="Times New Roman"/>
            <w:bCs/>
            <w:color w:val="000000"/>
            <w:sz w:val="28"/>
            <w:szCs w:val="28"/>
          </w:rPr>
          <w:t>пунктах 2-4 части 5.1 статьи 71</w:t>
        </w:r>
      </w:hyperlink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Федерального закона N 273-ФЗ, дети военнослужащих и сотрудников, указанных в </w:t>
      </w:r>
      <w:hyperlink r:id="rId25" w:history="1">
        <w:r w:rsidRPr="00E87D5E">
          <w:rPr>
            <w:rFonts w:ascii="Times New Roman" w:hAnsi="Times New Roman" w:cs="Times New Roman"/>
            <w:bCs/>
            <w:color w:val="000000"/>
            <w:sz w:val="28"/>
            <w:szCs w:val="28"/>
          </w:rPr>
          <w:t>пункте 6</w:t>
        </w:r>
        <w:r w:rsidR="000F70FB">
          <w:rPr>
            <w:rFonts w:ascii="Times New Roman" w:hAnsi="Times New Roman" w:cs="Times New Roman"/>
            <w:bCs/>
            <w:color w:val="000000"/>
            <w:sz w:val="28"/>
            <w:szCs w:val="28"/>
          </w:rPr>
          <w:t> </w:t>
        </w:r>
        <w:r w:rsidRPr="00E87D5E">
          <w:rPr>
            <w:rFonts w:ascii="Times New Roman" w:hAnsi="Times New Roman" w:cs="Times New Roman"/>
            <w:bCs/>
            <w:color w:val="000000"/>
            <w:sz w:val="28"/>
            <w:szCs w:val="28"/>
          </w:rPr>
          <w:t>части 5.1 статьи 71</w:t>
        </w:r>
      </w:hyperlink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Федерального закона N 273-ФЗ, если указанные лица, военн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служащие, сотрудники погибли или получили увечье (ранение, травму, контузию) либо заболевание при исполнении обязанностей военной службы (сл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жебных обязанностей) в ходе специальной военной операции (боевых действий на территориях иностранных государств) либо удостоены звания Героя Росси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й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ской Федерации или награждены тремя орденами Мужества.</w:t>
      </w:r>
    </w:p>
    <w:p w14:paraId="1C3978FA" w14:textId="77777777" w:rsidR="009A74CC" w:rsidRPr="00E87D5E" w:rsidRDefault="009A74CC" w:rsidP="000F5030">
      <w:pPr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9" w:name="sub_1008"/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8. Иные лица, указанные в </w:t>
      </w:r>
      <w:hyperlink r:id="rId26" w:history="1">
        <w:r w:rsidRPr="00E87D5E">
          <w:rPr>
            <w:rFonts w:ascii="Times New Roman" w:hAnsi="Times New Roman" w:cs="Times New Roman"/>
            <w:bCs/>
            <w:color w:val="000000"/>
            <w:sz w:val="28"/>
            <w:szCs w:val="28"/>
          </w:rPr>
          <w:t>части 5.1 статьи 71</w:t>
        </w:r>
      </w:hyperlink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Федерального закона N 273-ФЗ, принимаются на места в пределах отдельной квоты по результатам ЕГЭ или по результатам вступительных испытаний, проводимых организацией самостоятельно, по выбору указанных лиц.</w:t>
      </w:r>
    </w:p>
    <w:p w14:paraId="63E2CBF6" w14:textId="77777777" w:rsidR="009A74CC" w:rsidRPr="00E87D5E" w:rsidRDefault="009A74CC" w:rsidP="000F5030">
      <w:pPr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10" w:name="sub_1009"/>
      <w:bookmarkEnd w:id="9"/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9. Лица, имеющие право на прием на места в пределах отдельной квоты, представляют подтверждающие документы:</w:t>
      </w:r>
    </w:p>
    <w:p w14:paraId="0EB77E9A" w14:textId="77777777" w:rsidR="009A74CC" w:rsidRPr="00E87D5E" w:rsidRDefault="009A74CC" w:rsidP="000F5030">
      <w:pPr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11" w:name="sub_1091"/>
      <w:bookmarkEnd w:id="10"/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1) Герой Российской Федерации - удостоверение Героя Российской Фед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рации;</w:t>
      </w:r>
    </w:p>
    <w:p w14:paraId="30809271" w14:textId="77777777" w:rsidR="009A74CC" w:rsidRPr="00E87D5E" w:rsidRDefault="009A74CC" w:rsidP="000F5030">
      <w:pPr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12" w:name="sub_1092"/>
      <w:bookmarkEnd w:id="11"/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2) лицо, награжденное тремя орденами Мужества, - удостоверения о</w:t>
      </w:r>
      <w:r w:rsidR="000F70FB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награждении орденами Мужества;</w:t>
      </w:r>
    </w:p>
    <w:p w14:paraId="4F7ED13E" w14:textId="77777777" w:rsidR="009A74CC" w:rsidRPr="00E87D5E" w:rsidRDefault="009A74CC" w:rsidP="000F5030">
      <w:pPr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13" w:name="sub_1093"/>
      <w:bookmarkEnd w:id="12"/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3) лицо, указанное в </w:t>
      </w:r>
      <w:hyperlink r:id="rId27" w:history="1">
        <w:r w:rsidRPr="00E87D5E">
          <w:rPr>
            <w:rFonts w:ascii="Times New Roman" w:hAnsi="Times New Roman" w:cs="Times New Roman"/>
            <w:bCs/>
            <w:color w:val="000000"/>
            <w:sz w:val="28"/>
            <w:szCs w:val="28"/>
          </w:rPr>
          <w:t>пунктах 2-6 части 5.1 статьи 71</w:t>
        </w:r>
      </w:hyperlink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Федерального закона N 273-ФЗ, - справку, выданную уполномоченным органом (военным комисс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риатом, воинской частью) и подтверждающую право лица на прием на места в пределах отдельной квоты без проведения вступительных испытаний (за и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ключением дополнительных вступительных испытаний творческой и</w:t>
      </w:r>
      <w:r w:rsidR="000F70FB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(или) профессиональной направленности) либо по результатам ЕГЭ или по результ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Pr="00E87D5E">
        <w:rPr>
          <w:rFonts w:ascii="Times New Roman" w:hAnsi="Times New Roman" w:cs="Times New Roman"/>
          <w:bCs/>
          <w:color w:val="000000"/>
          <w:sz w:val="28"/>
          <w:szCs w:val="28"/>
        </w:rPr>
        <w:t>там вступительных испытаний, проводимых организацией самостоятельно.</w:t>
      </w:r>
    </w:p>
    <w:bookmarkEnd w:id="13"/>
    <w:p w14:paraId="4F2E0958" w14:textId="77777777" w:rsidR="009A74CC" w:rsidRPr="00E87D5E" w:rsidRDefault="009A74CC" w:rsidP="008A4ECA">
      <w:pPr>
        <w:suppressAutoHyphens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4295C4C" w14:textId="77777777" w:rsidR="00062D36" w:rsidRDefault="00062D36">
      <w:pPr>
        <w:suppressAutoHyphens/>
        <w:jc w:val="center"/>
        <w:rPr>
          <w:color w:val="000000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Порядок определения годности кандидатов к поступлению на обучение по состоянию здоровья</w:t>
      </w:r>
    </w:p>
    <w:p w14:paraId="31C69598" w14:textId="77777777" w:rsidR="00062D36" w:rsidRDefault="00062D36">
      <w:pPr>
        <w:pStyle w:val="afa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Одним из основных требований, предъявляемых к гражданам, поступающим в военно-учебные заведения, является оценка состояния их здоровья по результатам медицинского освидетельствования. Граждане, поступающие в военно-учебные заведения, должны по состоянию здоровья соответствовать требованиям, установленным для граждан, поступающих в военно-учебные и учебные заведения, граждан, изъявивших желание пройти и проходящих военную подготовку в учебных военных центрах, на военных кафедрах (факультетах военного обучения) при образовательных организациях, а также граждан, прошедших военную подготовку в учебных военных центрах, на военных кафедрах (факультетах военного обучения) и оканчивающих образовательную организацию, годными к военной службе или годными к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военной службе с незначительными ограничениями, но в то же время годными к поступлению в ВВУЗ.</w:t>
      </w:r>
    </w:p>
    <w:p w14:paraId="2A65B4B9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До медицинского освидетельствования граждане проходят обязательные диагностические исследования в объеме, не менее объема, установленного Постановлением Правительства Российской Федерации №565 от 04.07.2013 г.</w:t>
      </w:r>
    </w:p>
    <w:p w14:paraId="1AD2E225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Медицинское освидетельствование граждан, поступающих в ВВУЗ, проводится по статьям и графам расписания болезней,  а также таблицы  дополнительных требований (ТДТ) к состоянию здоровья граждан при первоначальной постановке на воинский учет и призыве на военную службу, граждан, пребывающих в запасе Вооруженных Сил Российской Федерации и не прошедших военную службу (прошедших … , таблица №1 Постановления Правительства Российской Федерации №565 от 04.07.2013 г. При необходимости, для уточнения категории годности повторно могут проводиться лабораторные, рентгенологические и другие исследования. Окончательное медицинское освидетельствование граждан, поступающих в академию проводится нештатной временно действующей военно-врачебной комиссией (ВВК) академии, созданной приказом начальника академии.</w:t>
      </w:r>
    </w:p>
    <w:p w14:paraId="273A5D1D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В состав ВВК входят следующие врачи-специалисты: хирург, терапевт, невролог, офтальмолог, оториноларинголог, дерматовенеролог, стоматолог и психиатр. При необходимости в состав комиссии включаются врачи других специальностей.</w:t>
      </w:r>
    </w:p>
    <w:p w14:paraId="0512F9CE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До начала предварительного освидетельствования граждане, поступающие в военно-учебные заведения (учебные заведения), проходят в медицинских организациях государственной и муниципальной систем здравоохранения следующие обязательные диагностические исследования:</w:t>
      </w:r>
    </w:p>
    <w:p w14:paraId="44060643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 xml:space="preserve">флюорография (рентгенография) легких в 2 проекциях (если она не проводилась или если в медицинских документах отсутствуют сведения о данном исследовании в течение последних 6 месяцев) с обязательным представлением при освидетельствовании флюорограмм (рентгенограмм) </w:t>
      </w:r>
      <w:r w:rsidR="00387B29">
        <w:rPr>
          <w:b w:val="0"/>
          <w:szCs w:val="28"/>
          <w:u w:val="none"/>
          <w:lang w:val="ru-RU"/>
        </w:rPr>
        <w:t>обследования на цифровых носителях</w:t>
      </w:r>
      <w:r>
        <w:rPr>
          <w:b w:val="0"/>
          <w:szCs w:val="28"/>
          <w:u w:val="none"/>
        </w:rPr>
        <w:t>;</w:t>
      </w:r>
    </w:p>
    <w:p w14:paraId="362B1B8C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рентгенография придаточных пазух носа;</w:t>
      </w:r>
    </w:p>
    <w:p w14:paraId="2ECC9038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общий (клинический) анализ крови;</w:t>
      </w:r>
    </w:p>
    <w:p w14:paraId="78C57D52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общий анализ мочи;</w:t>
      </w:r>
    </w:p>
    <w:p w14:paraId="4B65AFD8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электрокардиография в покое и с физическими упражнениями;</w:t>
      </w:r>
    </w:p>
    <w:p w14:paraId="1717D174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исследование на наркотические средства;</w:t>
      </w:r>
    </w:p>
    <w:p w14:paraId="07CB1CC5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исследование крови на антитела к вирусу иммунодефицита человека, маркеры гепатита "В" и "С", серологические реакции на сифилис.</w:t>
      </w:r>
    </w:p>
    <w:p w14:paraId="161B6BF0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 xml:space="preserve">Военно-врачебная </w:t>
      </w:r>
      <w:r>
        <w:rPr>
          <w:b w:val="0"/>
          <w:szCs w:val="28"/>
          <w:u w:val="none"/>
          <w:lang w:val="ru-RU"/>
        </w:rPr>
        <w:t>под</w:t>
      </w:r>
      <w:r>
        <w:rPr>
          <w:b w:val="0"/>
          <w:szCs w:val="28"/>
          <w:u w:val="none"/>
        </w:rPr>
        <w:t>комиссия академии может устанавливать перечни дополнительных обязательных диагностических исследований, проводимых до начала предварительного освидетельствования указанных граждан.</w:t>
      </w:r>
    </w:p>
    <w:p w14:paraId="35089CC5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До начала освидетельствования гражданам, поступающим в военно-учебные заведения, выносится заключение о годности к поступлению в ВА МТО по КОНКРЕТНОМУ профилю обучения.</w:t>
      </w:r>
    </w:p>
    <w:p w14:paraId="26730F74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 xml:space="preserve">Граждане при наличии заболевания, увечья, по которому расписанием болезней предусматривается негодность к военной службе, в том числе </w:t>
      </w:r>
      <w:r>
        <w:rPr>
          <w:b w:val="0"/>
          <w:szCs w:val="28"/>
          <w:u w:val="none"/>
        </w:rPr>
        <w:lastRenderedPageBreak/>
        <w:t>временная, ограниченная годность к военной службе, индивидуальная оценка категории годности к военной службе, а также в случае признания их не годными к обучению признаются не годными к поступлению в ВА МТО.</w:t>
      </w:r>
    </w:p>
    <w:p w14:paraId="27249F79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Годность граждан, поступающих академию, к обучению определяется в соответствии с требованиями к состоянию здоровья, предъявляемыми к военнослужащим при определении их годности к обучению.</w:t>
      </w:r>
    </w:p>
    <w:p w14:paraId="43069FA0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В отношении граждан, признанных годными к поступлению в ВА МТО по конкретному профилю обучения, дается заключение о годности к военной службе.</w:t>
      </w:r>
    </w:p>
    <w:p w14:paraId="70269F94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При окончательном освидетельствовании граждан, поступающих в академию, по медицинским показаниям могут проводиться диагностические исследования (в том числе повторно), предусмотренные абзацом №5 настоящего раздела.</w:t>
      </w:r>
    </w:p>
    <w:p w14:paraId="14C4E488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Гражданине, поступающие в академию, для уточнения диагноза заболевания могут быть направлены в медицинскую организацию государственной или муниципальной систем здравоохранения на обследование в амбулаторных или стационарных условиях.</w:t>
      </w:r>
    </w:p>
    <w:p w14:paraId="6080014F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Граждане, прибывающие на окончательное медицинское освидетельствование, должны иметь при себе:</w:t>
      </w:r>
    </w:p>
    <w:p w14:paraId="29BF0D9D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флюорографическое (рентгенологическое) исследование органов грудной клетки в двух проекциях;</w:t>
      </w:r>
    </w:p>
    <w:p w14:paraId="217A18AD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рентгенографию околоносовых пазух;</w:t>
      </w:r>
    </w:p>
    <w:p w14:paraId="64117A1D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ЭКГ (исследование в покое и после нагрузки);</w:t>
      </w:r>
    </w:p>
    <w:p w14:paraId="0D869F80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общий анализ крови;</w:t>
      </w:r>
    </w:p>
    <w:p w14:paraId="00A1B9BC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результаты исследований на наличие ВИЧ-инфекции, на наркотические вещества и серологические реакции на RW;</w:t>
      </w:r>
    </w:p>
    <w:p w14:paraId="575F18AB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общий анализ мочи;</w:t>
      </w:r>
    </w:p>
    <w:p w14:paraId="76423AE0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сведения о пребывании на учете (наблюдении) по поводу психических расстройств, наркомании, алкоголизма, токсикомании, злоупотребления наркотическими средствами и другими токсическими веществами, инфицирования вирусом иммунодефицита человека, на диспансерном наблюдении по поводу других заболеваний с указанием диагноза и даты постановки на учет (наблюдение);</w:t>
      </w:r>
    </w:p>
    <w:p w14:paraId="65D9981C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медицинскую карту амбулаторного больного и при необходимости другие медицинские документы (рентгенограммы, протоколы специальных методов исследования), характеризующие состояние его здоровья.</w:t>
      </w:r>
      <w:r>
        <w:rPr>
          <w:b w:val="0"/>
          <w:szCs w:val="28"/>
          <w:u w:val="none"/>
        </w:rPr>
        <w:br/>
        <w:t>Выпускники суворовских училищ (кадетских корпусов) прибывают:</w:t>
      </w:r>
    </w:p>
    <w:p w14:paraId="67AD6A5F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с медицинской книжкой, в которой должны быть отражены результаты ежегодных углубленных и контрольных медицинских обследований, и обращений за медицинской помощью;</w:t>
      </w:r>
    </w:p>
    <w:p w14:paraId="02D6B68D" w14:textId="77777777" w:rsidR="00062D36" w:rsidRDefault="00062D36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40" w:lineRule="auto"/>
        <w:ind w:firstLine="714"/>
      </w:pPr>
      <w:r>
        <w:rPr>
          <w:b w:val="0"/>
          <w:szCs w:val="28"/>
          <w:u w:val="none"/>
        </w:rPr>
        <w:t>картой медицинского освидетельствования гражданина, поступающего в военно-учебное заведение и результатами исследований.</w:t>
      </w:r>
    </w:p>
    <w:p w14:paraId="0225F241" w14:textId="77777777" w:rsidR="00062D36" w:rsidRDefault="00062D36" w:rsidP="000F70FB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33" w:lineRule="auto"/>
        <w:ind w:firstLine="714"/>
      </w:pPr>
      <w:r>
        <w:rPr>
          <w:b w:val="0"/>
          <w:spacing w:val="-6"/>
          <w:szCs w:val="28"/>
          <w:u w:val="none"/>
        </w:rPr>
        <w:t>При отсутствии у выпускника суворовского училища (кадетского корпуса), медицинской книжки освидетельствование не проводится.</w:t>
      </w:r>
      <w:r>
        <w:rPr>
          <w:b w:val="0"/>
          <w:spacing w:val="-6"/>
          <w:szCs w:val="28"/>
          <w:u w:val="none"/>
        </w:rPr>
        <w:br/>
        <w:t xml:space="preserve">Врачи-специалисты по результатам медицинского освидетельствования </w:t>
      </w:r>
      <w:r>
        <w:rPr>
          <w:b w:val="0"/>
          <w:spacing w:val="-6"/>
          <w:szCs w:val="28"/>
          <w:u w:val="none"/>
        </w:rPr>
        <w:lastRenderedPageBreak/>
        <w:t>гражданина выносят заключение о его годности или негодности к поступлению в академию по своей специальности. Если у гражданина выявляется заболевание, препятствующее поступлению, дальнейшее освидетельствование прекращается.</w:t>
      </w:r>
    </w:p>
    <w:p w14:paraId="04CB4F7B" w14:textId="77777777" w:rsidR="00062D36" w:rsidRDefault="00062D36" w:rsidP="000F70FB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33" w:lineRule="auto"/>
        <w:ind w:firstLine="714"/>
      </w:pPr>
      <w:r>
        <w:rPr>
          <w:b w:val="0"/>
          <w:szCs w:val="28"/>
          <w:u w:val="none"/>
        </w:rPr>
        <w:t>При этом в карте медицинского освидетельствования гражданина, поступающего в академию, в пункте «Данные объективного исследования» врачом-специалистом излагается экспертный диагноз с использованием дополнений, указания на стадию заболевания, степень нарушения функции пораженного органа (системы) и другие характеристики, играющие важную роль при экспертной оценке состояния здоровья, физического развития гражданина и принятии в отношении него экспертного заключения о негодности к поступлению, статья (статьи) и графа расписания болезней и раздела ТДТ (приложение к Положению о военно-врачебной экспертизе).</w:t>
      </w:r>
      <w:r>
        <w:rPr>
          <w:b w:val="0"/>
          <w:szCs w:val="28"/>
          <w:u w:val="none"/>
        </w:rPr>
        <w:br/>
        <w:t>При выявлении у гражданина, поступающего в академию заболевания, при котором расписанием болезней (приложение к Положению о военно-врачебной экспертизе) предусмотрена временная негодность к военной службе, ограниченная годность к военной службе или негодность к военной службе, ВВК выносит заключение о негодности к поступлению в академию.</w:t>
      </w:r>
    </w:p>
    <w:p w14:paraId="06B4DE13" w14:textId="77777777" w:rsidR="00062D36" w:rsidRDefault="00062D36" w:rsidP="000F70FB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33" w:lineRule="auto"/>
        <w:ind w:firstLine="714"/>
      </w:pPr>
      <w:r>
        <w:rPr>
          <w:b w:val="0"/>
          <w:szCs w:val="28"/>
          <w:u w:val="none"/>
        </w:rPr>
        <w:t>По результатам медицинского освидетельствования ВВК выносит следующие заключения:</w:t>
      </w:r>
    </w:p>
    <w:p w14:paraId="63B83A2F" w14:textId="77777777" w:rsidR="00062D36" w:rsidRDefault="00062D36" w:rsidP="000F70FB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33" w:lineRule="auto"/>
        <w:ind w:firstLine="714"/>
      </w:pPr>
      <w:r>
        <w:rPr>
          <w:b w:val="0"/>
          <w:szCs w:val="28"/>
          <w:u w:val="none"/>
        </w:rPr>
        <w:t>а) годен к военной службе, годен к поступлению в ВА МТО;</w:t>
      </w:r>
    </w:p>
    <w:p w14:paraId="2D9D0171" w14:textId="77777777" w:rsidR="00062D36" w:rsidRDefault="00062D36" w:rsidP="000F70FB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33" w:lineRule="auto"/>
        <w:ind w:firstLine="714"/>
      </w:pPr>
      <w:r>
        <w:rPr>
          <w:b w:val="0"/>
          <w:szCs w:val="28"/>
          <w:u w:val="none"/>
        </w:rPr>
        <w:t>б) годен к военной службе, не годен к поступлению в ВА МТО;</w:t>
      </w:r>
    </w:p>
    <w:p w14:paraId="7B4D1E78" w14:textId="77777777" w:rsidR="00062D36" w:rsidRDefault="00062D36" w:rsidP="000F70FB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33" w:lineRule="auto"/>
        <w:ind w:firstLine="714"/>
      </w:pPr>
      <w:r>
        <w:rPr>
          <w:b w:val="0"/>
          <w:szCs w:val="28"/>
          <w:u w:val="none"/>
        </w:rPr>
        <w:t>в) годен к военной службе с незначительными ограничениями, годен к поступлению в ВА МТО;</w:t>
      </w:r>
    </w:p>
    <w:p w14:paraId="5896DA4D" w14:textId="77777777" w:rsidR="00062D36" w:rsidRDefault="00062D36" w:rsidP="000F70FB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33" w:lineRule="auto"/>
        <w:ind w:firstLine="714"/>
      </w:pPr>
      <w:r>
        <w:rPr>
          <w:b w:val="0"/>
          <w:szCs w:val="28"/>
          <w:u w:val="none"/>
        </w:rPr>
        <w:t>г) годен к военной службе с незначительными ограничениями, не годен к поступлению в ВА МТО;</w:t>
      </w:r>
    </w:p>
    <w:p w14:paraId="2E41ADCA" w14:textId="77777777" w:rsidR="00062D36" w:rsidRDefault="00062D36" w:rsidP="000F70FB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33" w:lineRule="auto"/>
        <w:ind w:firstLine="714"/>
      </w:pPr>
      <w:r>
        <w:rPr>
          <w:b w:val="0"/>
          <w:spacing w:val="-6"/>
          <w:szCs w:val="28"/>
          <w:u w:val="none"/>
        </w:rPr>
        <w:t>д) временно не годен к военной службе, не годен к поступлению в ВА МТО;</w:t>
      </w:r>
    </w:p>
    <w:p w14:paraId="28B4F4DA" w14:textId="77777777" w:rsidR="00062D36" w:rsidRDefault="00062D36" w:rsidP="000F70FB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33" w:lineRule="auto"/>
        <w:ind w:firstLine="714"/>
      </w:pPr>
      <w:r>
        <w:rPr>
          <w:b w:val="0"/>
          <w:szCs w:val="28"/>
          <w:u w:val="none"/>
        </w:rPr>
        <w:t>е) не годен к поступлению в ВА МТО, нуждается в обследовании и освидетельствовании по месту прохождения военной службы (месту воинского учета) для определения категории годности к военной службе (заключение выносится при выявлении заболевания, при котором расписанием болезней предусмотрена ограниченная годность к военной службе или негодность к военной службе).</w:t>
      </w:r>
    </w:p>
    <w:p w14:paraId="41221A33" w14:textId="77777777" w:rsidR="00062D36" w:rsidRDefault="00062D36" w:rsidP="000F70FB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33" w:lineRule="auto"/>
        <w:ind w:firstLine="714"/>
      </w:pPr>
      <w:r>
        <w:rPr>
          <w:b w:val="0"/>
          <w:szCs w:val="28"/>
          <w:u w:val="none"/>
        </w:rPr>
        <w:t xml:space="preserve">Заключение ВВК о годности (негодности) гражданина к поступлению в ВА МТО по состоянию здоровья объявляется на заседании комиссии. При этом сведения </w:t>
      </w:r>
      <w:r w:rsidR="000F70FB">
        <w:rPr>
          <w:b w:val="0"/>
          <w:szCs w:val="28"/>
          <w:u w:val="none"/>
        </w:rPr>
        <w:t>освидетельствуемых</w:t>
      </w:r>
      <w:r>
        <w:rPr>
          <w:b w:val="0"/>
          <w:szCs w:val="28"/>
          <w:u w:val="none"/>
        </w:rPr>
        <w:t>, состоянии их здоровья и заключение ВВК записываются в книгу протоколов заседаний военно-врачебной комиссии.</w:t>
      </w:r>
    </w:p>
    <w:p w14:paraId="5453E98C" w14:textId="77777777" w:rsidR="00062D36" w:rsidRDefault="00062D36" w:rsidP="000F70FB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33" w:lineRule="auto"/>
        <w:ind w:firstLine="714"/>
      </w:pPr>
      <w:r>
        <w:rPr>
          <w:b w:val="0"/>
          <w:szCs w:val="28"/>
          <w:u w:val="none"/>
        </w:rPr>
        <w:t>Кроме того, указанные сведения и заключение ВВК заносятся на граждан, поступающих в академию в карту медицинского освидетельствования гражданина, поступающего в военно-учебное заведение, на военнослужащих, кроме того, в медицинскую книжку военнослужащего.</w:t>
      </w:r>
    </w:p>
    <w:p w14:paraId="32338397" w14:textId="77777777" w:rsidR="000F70FB" w:rsidRDefault="00062D36" w:rsidP="000F70FB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33" w:lineRule="auto"/>
        <w:ind w:firstLine="714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>Результаты окончательного медицинского освидетельствования кандидатов объявляются не позднее одного дня после вынесения военно-врачебной комиссией заключения о состоянии здоровья кандидата. В случае признания кандидата не годным по состоянию здоровья к поступлению в академию он имеет право получить разъяснения и рекомендации врача-специалиста.</w:t>
      </w:r>
    </w:p>
    <w:p w14:paraId="7D4C08A0" w14:textId="77777777" w:rsidR="00062D36" w:rsidRDefault="000F70FB" w:rsidP="000F70FB">
      <w:pPr>
        <w:pStyle w:val="af5"/>
        <w:widowControl/>
        <w:shd w:val="clear" w:color="auto" w:fill="auto"/>
        <w:tabs>
          <w:tab w:val="left" w:pos="-6837"/>
          <w:tab w:val="left" w:pos="6732"/>
        </w:tabs>
        <w:suppressAutoHyphens/>
        <w:spacing w:line="233" w:lineRule="auto"/>
        <w:ind w:firstLine="714"/>
        <w:jc w:val="center"/>
        <w:rPr>
          <w:bCs w:val="0"/>
          <w:u w:val="none"/>
        </w:rPr>
      </w:pPr>
      <w:r>
        <w:rPr>
          <w:b w:val="0"/>
          <w:szCs w:val="28"/>
          <w:u w:val="none"/>
        </w:rPr>
        <w:br w:type="page"/>
      </w:r>
      <w:r w:rsidR="00062D36">
        <w:rPr>
          <w:bCs w:val="0"/>
          <w:u w:val="none"/>
        </w:rPr>
        <w:lastRenderedPageBreak/>
        <w:t>Форма и правила определения физической подготовленности кандидатов, порядок ее оценки, требования, предъявляемые к физической подготовленности кандидатов, особенности нормативов для различных категорий кандидатов</w:t>
      </w:r>
    </w:p>
    <w:p w14:paraId="68F3DAFB" w14:textId="77777777" w:rsidR="00062D36" w:rsidRDefault="00062D36">
      <w:pPr>
        <w:suppressAutoHyphens/>
        <w:jc w:val="center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Форма и правила определения физической подготовленности</w:t>
      </w:r>
    </w:p>
    <w:p w14:paraId="6E24CEEF" w14:textId="77777777" w:rsidR="00062D36" w:rsidRDefault="00062D36">
      <w:pPr>
        <w:shd w:val="clear" w:color="auto" w:fill="FFFFFF"/>
        <w:suppressAutoHyphens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кандидатов мужского пола</w:t>
      </w:r>
    </w:p>
    <w:p w14:paraId="15239B6A" w14:textId="77777777" w:rsidR="00115B02" w:rsidRDefault="00115B02">
      <w:pPr>
        <w:shd w:val="clear" w:color="auto" w:fill="FFFFFF"/>
        <w:suppressAutoHyphens/>
        <w:jc w:val="center"/>
        <w:rPr>
          <w:color w:val="000000"/>
        </w:rPr>
      </w:pPr>
    </w:p>
    <w:p w14:paraId="120DFD43" w14:textId="77777777" w:rsidR="00F22EB6" w:rsidRDefault="00D34CA0" w:rsidP="00F22EB6">
      <w:pPr>
        <w:pStyle w:val="af6"/>
        <w:ind w:firstLine="709"/>
        <w:rPr>
          <w:rFonts w:ascii="Times New Roman" w:hAnsi="Times New Roman" w:cs="Times New Roman"/>
          <w:color w:val="000000"/>
          <w:sz w:val="28"/>
          <w:szCs w:val="28"/>
          <w:lang w:val="ru-RU" w:eastAsia="x-none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en-US" w:bidi="en-US"/>
        </w:rPr>
        <w:t>В соответствии с Наставлением по физической подготовке в</w:t>
      </w:r>
      <w:r w:rsidR="00F22EB6">
        <w:rPr>
          <w:rFonts w:ascii="Times New Roman" w:hAnsi="Times New Roman" w:cs="Times New Roman"/>
          <w:color w:val="000000"/>
          <w:sz w:val="28"/>
          <w:szCs w:val="28"/>
          <w:lang w:val="ru-RU" w:eastAsia="en-US" w:bidi="en-US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 w:eastAsia="en-US" w:bidi="en-US"/>
        </w:rPr>
        <w:t>Вооруже</w:t>
      </w:r>
      <w:r>
        <w:rPr>
          <w:rFonts w:ascii="Times New Roman" w:hAnsi="Times New Roman" w:cs="Times New Roman"/>
          <w:color w:val="000000"/>
          <w:sz w:val="28"/>
          <w:szCs w:val="28"/>
          <w:lang w:val="ru-RU" w:eastAsia="en-US" w:bidi="en-US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lang w:val="ru-RU" w:eastAsia="en-US" w:bidi="en-US"/>
        </w:rPr>
        <w:t xml:space="preserve">ных Силах Российской Федерации (далее НФП-2023), утвержденным приказом </w:t>
      </w: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Министра обороны Российской Федерации </w:t>
      </w:r>
      <w:r w:rsidR="00F22EB6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от 20 апреля 2023 г. №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="00C12306">
        <w:rPr>
          <w:rFonts w:ascii="Times New Roman" w:hAnsi="Times New Roman"/>
          <w:color w:val="000000"/>
          <w:sz w:val="28"/>
          <w:szCs w:val="28"/>
          <w:lang w:val="ru-RU" w:eastAsia="ru-RU"/>
        </w:rPr>
        <w:t>230</w:t>
      </w:r>
      <w:r w:rsidR="00F22EB6">
        <w:rPr>
          <w:rFonts w:ascii="Times New Roman" w:hAnsi="Times New Roman"/>
          <w:color w:val="000000"/>
          <w:sz w:val="28"/>
          <w:szCs w:val="28"/>
          <w:lang w:val="ru-RU" w:eastAsia="ru-RU"/>
        </w:rPr>
        <w:t>,</w:t>
      </w:r>
      <w:r w:rsidR="00406B29">
        <w:rPr>
          <w:rFonts w:ascii="Times New Roman" w:hAnsi="Times New Roman" w:cs="Times New Roman"/>
          <w:color w:val="000000"/>
          <w:sz w:val="28"/>
          <w:szCs w:val="28"/>
          <w:lang w:val="ru-RU" w:eastAsia="en-US" w:bidi="en-US"/>
        </w:rPr>
        <w:t xml:space="preserve"> </w:t>
      </w:r>
      <w:r w:rsidR="00F22EB6">
        <w:rPr>
          <w:rFonts w:ascii="Times New Roman" w:hAnsi="Times New Roman" w:cs="Times New Roman"/>
          <w:color w:val="000000"/>
          <w:sz w:val="28"/>
          <w:szCs w:val="28"/>
          <w:lang w:val="ru-RU" w:eastAsia="en-US" w:bidi="en-US"/>
        </w:rPr>
        <w:t>г</w:t>
      </w:r>
      <w:r w:rsidR="00C12306">
        <w:rPr>
          <w:rFonts w:ascii="Times New Roman" w:hAnsi="Times New Roman" w:cs="Times New Roman"/>
          <w:color w:val="000000"/>
          <w:sz w:val="28"/>
          <w:szCs w:val="28"/>
          <w:lang w:eastAsia="en-US" w:bidi="en-US"/>
        </w:rPr>
        <w:t>ра</w:t>
      </w:r>
      <w:r w:rsidR="00F22EB6">
        <w:rPr>
          <w:rFonts w:ascii="Times New Roman" w:hAnsi="Times New Roman" w:cs="Times New Roman"/>
          <w:color w:val="000000"/>
          <w:sz w:val="28"/>
          <w:szCs w:val="28"/>
          <w:lang w:val="ru-RU" w:eastAsia="en-US" w:bidi="en-US"/>
        </w:rPr>
        <w:t>ждане,</w:t>
      </w:r>
      <w:r w:rsidR="00115B02">
        <w:rPr>
          <w:rFonts w:ascii="Times New Roman" w:hAnsi="Times New Roman" w:cs="Times New Roman"/>
          <w:color w:val="000000"/>
          <w:sz w:val="28"/>
          <w:szCs w:val="28"/>
          <w:lang w:eastAsia="en-US" w:bidi="en-US"/>
        </w:rPr>
        <w:t xml:space="preserve"> поступающие в военные профессиональные образовательные организации и военные образовательные организации высшего образования (далее – образовательные организации), должны соответствовать требованиям, установленным для граждан, поступающих на военную службу по контракту</w:t>
      </w:r>
      <w:r w:rsidR="00F22EB6">
        <w:rPr>
          <w:rFonts w:ascii="Times New Roman" w:hAnsi="Times New Roman" w:cs="Times New Roman"/>
          <w:color w:val="000000"/>
          <w:sz w:val="28"/>
          <w:szCs w:val="28"/>
          <w:lang w:val="ru-RU" w:eastAsia="en-US" w:bidi="en-US"/>
        </w:rPr>
        <w:t xml:space="preserve"> </w:t>
      </w:r>
      <w:r w:rsidR="00115B02">
        <w:rPr>
          <w:rFonts w:ascii="Times New Roman" w:hAnsi="Times New Roman" w:cs="Times New Roman"/>
          <w:color w:val="000000"/>
          <w:sz w:val="28"/>
          <w:szCs w:val="28"/>
          <w:lang w:eastAsia="en-US" w:bidi="en-US"/>
        </w:rPr>
        <w:t>(</w:t>
      </w:r>
      <w:r w:rsidR="00115B02">
        <w:rPr>
          <w:rFonts w:ascii="Times New Roman" w:hAnsi="Times New Roman" w:cs="Times New Roman"/>
          <w:color w:val="000000"/>
          <w:sz w:val="28"/>
          <w:szCs w:val="28"/>
          <w:lang w:eastAsia="x-none"/>
        </w:rPr>
        <w:t>Абзац пятый пункта 1 статьи 35 Федерального закона от 28 марта 1998 г.</w:t>
      </w:r>
      <w:r w:rsidR="00F22EB6">
        <w:rPr>
          <w:rFonts w:ascii="Times New Roman" w:hAnsi="Times New Roman" w:cs="Times New Roman"/>
          <w:color w:val="000000"/>
          <w:sz w:val="28"/>
          <w:szCs w:val="28"/>
          <w:lang w:val="ru-RU" w:eastAsia="x-none"/>
        </w:rPr>
        <w:t xml:space="preserve"> </w:t>
      </w:r>
      <w:r w:rsidR="00115B02">
        <w:rPr>
          <w:rFonts w:ascii="Times New Roman" w:hAnsi="Times New Roman" w:cs="Times New Roman"/>
          <w:color w:val="000000"/>
          <w:sz w:val="28"/>
          <w:szCs w:val="28"/>
          <w:lang w:eastAsia="x-none"/>
        </w:rPr>
        <w:t>№ 53-ФЗ «О воинской обязанности и военной службе»</w:t>
      </w:r>
      <w:r w:rsidR="00115B02">
        <w:rPr>
          <w:rFonts w:ascii="Times New Roman" w:hAnsi="Times New Roman" w:cs="Times New Roman"/>
          <w:color w:val="000000"/>
          <w:sz w:val="28"/>
          <w:szCs w:val="28"/>
          <w:lang w:val="ru-RU" w:eastAsia="x-none"/>
        </w:rPr>
        <w:t>)</w:t>
      </w:r>
      <w:r w:rsidR="00115B02">
        <w:rPr>
          <w:rFonts w:ascii="Times New Roman" w:hAnsi="Times New Roman" w:cs="Times New Roman"/>
          <w:color w:val="000000"/>
          <w:sz w:val="28"/>
          <w:szCs w:val="28"/>
          <w:lang w:eastAsia="x-none"/>
        </w:rPr>
        <w:t>.</w:t>
      </w:r>
    </w:p>
    <w:p w14:paraId="3DB9BF51" w14:textId="77777777" w:rsidR="00115B02" w:rsidRDefault="00580CDC" w:rsidP="00F22EB6">
      <w:pPr>
        <w:pStyle w:val="af6"/>
        <w:ind w:firstLine="709"/>
        <w:rPr>
          <w:rFonts w:ascii="Times New Roman" w:hAnsi="Times New Roman" w:cs="Times New Roman"/>
          <w:color w:val="000000"/>
          <w:sz w:val="28"/>
          <w:szCs w:val="28"/>
          <w:lang w:val="ru-RU" w:eastAsia="x-none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en-US" w:bidi="en-US"/>
        </w:rPr>
        <w:t>Граждане</w:t>
      </w:r>
      <w:r w:rsidR="00115B02">
        <w:rPr>
          <w:rFonts w:ascii="Times New Roman" w:hAnsi="Times New Roman" w:cs="Times New Roman"/>
          <w:bCs/>
          <w:color w:val="000000"/>
          <w:sz w:val="28"/>
          <w:szCs w:val="28"/>
          <w:lang w:eastAsia="en-US" w:bidi="en-US"/>
        </w:rPr>
        <w:t xml:space="preserve">, поступающие </w:t>
      </w:r>
      <w:r w:rsidR="00115B02">
        <w:rPr>
          <w:rFonts w:ascii="Times New Roman" w:hAnsi="Times New Roman" w:cs="Times New Roman"/>
          <w:iCs/>
          <w:color w:val="000000"/>
          <w:sz w:val="28"/>
          <w:szCs w:val="28"/>
          <w:lang w:eastAsia="en-US" w:bidi="en-US"/>
        </w:rPr>
        <w:t xml:space="preserve">на военную службу по контракту, </w:t>
      </w:r>
      <w:r w:rsidR="00115B02">
        <w:rPr>
          <w:rFonts w:ascii="Times New Roman" w:hAnsi="Times New Roman" w:cs="Times New Roman"/>
          <w:bCs/>
          <w:color w:val="000000"/>
          <w:sz w:val="28"/>
          <w:szCs w:val="28"/>
          <w:lang w:eastAsia="en-US" w:bidi="en-US"/>
        </w:rPr>
        <w:t>проверяются на соответствие требованиям по уровню физич</w:t>
      </w:r>
      <w:r w:rsidR="00115B02">
        <w:rPr>
          <w:rFonts w:ascii="Times New Roman" w:hAnsi="Times New Roman" w:cs="Times New Roman"/>
          <w:bCs/>
          <w:color w:val="000000"/>
          <w:sz w:val="28"/>
          <w:szCs w:val="28"/>
          <w:lang w:eastAsia="en-US" w:bidi="en-US"/>
        </w:rPr>
        <w:t>е</w:t>
      </w:r>
      <w:r w:rsidR="00115B02">
        <w:rPr>
          <w:rFonts w:ascii="Times New Roman" w:hAnsi="Times New Roman" w:cs="Times New Roman"/>
          <w:bCs/>
          <w:color w:val="000000"/>
          <w:sz w:val="28"/>
          <w:szCs w:val="28"/>
          <w:lang w:eastAsia="en-US" w:bidi="en-US"/>
        </w:rPr>
        <w:t>ской подготовки с учетом пола и возраста (выполняют по одному упражнению на выбор на физические качества «сила», «быстрота», «выносливость»</w:t>
      </w:r>
      <w:r w:rsidR="00C12306">
        <w:rPr>
          <w:rFonts w:ascii="Times New Roman" w:hAnsi="Times New Roman" w:cs="Times New Roman"/>
          <w:bCs/>
          <w:color w:val="000000"/>
          <w:sz w:val="28"/>
          <w:szCs w:val="28"/>
          <w:lang w:eastAsia="en-US" w:bidi="en-US"/>
        </w:rPr>
        <w:t xml:space="preserve"> из приложения №5 к НФП-2023</w:t>
      </w:r>
      <w:r w:rsidR="00115B02">
        <w:rPr>
          <w:rFonts w:ascii="Times New Roman" w:hAnsi="Times New Roman" w:cs="Times New Roman"/>
          <w:bCs/>
          <w:color w:val="000000"/>
          <w:sz w:val="28"/>
          <w:szCs w:val="28"/>
          <w:lang w:eastAsia="en-US" w:bidi="en-US"/>
        </w:rPr>
        <w:t>.</w:t>
      </w:r>
    </w:p>
    <w:p w14:paraId="19ED6750" w14:textId="77777777" w:rsidR="00115B02" w:rsidRDefault="00115B02" w:rsidP="00115B02">
      <w:pPr>
        <w:widowControl/>
        <w:shd w:val="clear" w:color="auto" w:fill="FFFFFF"/>
        <w:tabs>
          <w:tab w:val="left" w:pos="993"/>
        </w:tabs>
        <w:spacing w:line="20" w:lineRule="atLeast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en-US" w:bidi="en-US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en-US" w:bidi="en-US"/>
        </w:rPr>
        <w:t>Для кандидатов мужского пола до 25 лет:</w:t>
      </w:r>
    </w:p>
    <w:p w14:paraId="43A11638" w14:textId="77777777" w:rsidR="00115B02" w:rsidRDefault="00115B02" w:rsidP="00115B02">
      <w:pPr>
        <w:widowControl/>
        <w:shd w:val="clear" w:color="auto" w:fill="FFFFFF"/>
        <w:tabs>
          <w:tab w:val="left" w:pos="993"/>
        </w:tabs>
        <w:spacing w:line="20" w:lineRule="atLeast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en-US" w:bidi="en-US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en-US" w:bidi="en-US"/>
        </w:rPr>
        <w:t xml:space="preserve">сила (подтягивание на перекладине, или </w:t>
      </w:r>
      <w:r>
        <w:rPr>
          <w:rFonts w:ascii="Times New Roman" w:hAnsi="Times New Roman" w:cs="Times New Roman"/>
          <w:color w:val="000000"/>
          <w:sz w:val="28"/>
          <w:szCs w:val="28"/>
          <w:lang w:eastAsia="en-US" w:bidi="en-US"/>
        </w:rPr>
        <w:t>подъем переворотом на перекл</w:t>
      </w:r>
      <w:r>
        <w:rPr>
          <w:rFonts w:ascii="Times New Roman" w:hAnsi="Times New Roman" w:cs="Times New Roman"/>
          <w:color w:val="000000"/>
          <w:sz w:val="28"/>
          <w:szCs w:val="28"/>
          <w:lang w:eastAsia="en-US" w:bidi="en-US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eastAsia="en-US" w:bidi="en-US"/>
        </w:rPr>
        <w:t>дине,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en-US" w:bidi="en-US"/>
        </w:rPr>
        <w:t xml:space="preserve"> или подъем силой на перекладине, или рывок гири);</w:t>
      </w:r>
    </w:p>
    <w:p w14:paraId="15DE37FD" w14:textId="77777777" w:rsidR="00115B02" w:rsidRDefault="00115B02" w:rsidP="00115B02">
      <w:pPr>
        <w:widowControl/>
        <w:shd w:val="clear" w:color="auto" w:fill="FFFFFF"/>
        <w:tabs>
          <w:tab w:val="left" w:pos="993"/>
        </w:tabs>
        <w:spacing w:line="20" w:lineRule="atLeast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en-US" w:bidi="en-US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en-US" w:bidi="en-US"/>
        </w:rPr>
        <w:t>быстрота (бег на 60 м, или бег на 100 м, или челночный бег 10×10 м);</w:t>
      </w:r>
    </w:p>
    <w:p w14:paraId="0916AFFE" w14:textId="77777777" w:rsidR="00115B02" w:rsidRDefault="00115B02" w:rsidP="00115B02">
      <w:pPr>
        <w:widowControl/>
        <w:shd w:val="clear" w:color="auto" w:fill="FFFFFF"/>
        <w:tabs>
          <w:tab w:val="left" w:pos="993"/>
        </w:tabs>
        <w:spacing w:line="20" w:lineRule="atLeast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en-US" w:bidi="en-US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en-US" w:bidi="en-US"/>
        </w:rPr>
        <w:t>выносливость (бег на 1 км или бег на 3 км</w:t>
      </w:r>
      <w:r w:rsidR="00C12306">
        <w:rPr>
          <w:rFonts w:ascii="Times New Roman" w:hAnsi="Times New Roman" w:cs="Times New Roman"/>
          <w:bCs/>
          <w:color w:val="000000"/>
          <w:sz w:val="28"/>
          <w:szCs w:val="28"/>
          <w:lang w:eastAsia="en-US" w:bidi="en-US"/>
        </w:rPr>
        <w:t>).</w:t>
      </w:r>
    </w:p>
    <w:p w14:paraId="466A56E6" w14:textId="77777777" w:rsidR="00C12306" w:rsidRDefault="00C12306" w:rsidP="00115B02">
      <w:pPr>
        <w:widowControl/>
        <w:shd w:val="clear" w:color="auto" w:fill="FFFFFF"/>
        <w:tabs>
          <w:tab w:val="left" w:pos="993"/>
        </w:tabs>
        <w:spacing w:line="20" w:lineRule="atLeast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en-US" w:bidi="en-US"/>
        </w:rPr>
      </w:pPr>
    </w:p>
    <w:p w14:paraId="78949529" w14:textId="77777777" w:rsidR="00B71895" w:rsidRDefault="00B71895" w:rsidP="00B71895">
      <w:pPr>
        <w:tabs>
          <w:tab w:val="left" w:pos="4500"/>
        </w:tabs>
        <w:suppressAutoHyphens/>
        <w:jc w:val="center"/>
        <w:rPr>
          <w:color w:val="000000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ТАБЛИЦА</w:t>
      </w:r>
    </w:p>
    <w:p w14:paraId="772B3D67" w14:textId="77777777" w:rsidR="00B71895" w:rsidRDefault="00B71895" w:rsidP="00B71895">
      <w:pPr>
        <w:suppressAutoHyphens/>
        <w:jc w:val="center"/>
        <w:rPr>
          <w:color w:val="000000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начисления баллов за выполнение упражнений </w:t>
      </w:r>
    </w:p>
    <w:p w14:paraId="50DF8DD4" w14:textId="77777777" w:rsidR="00115B02" w:rsidRDefault="00B71895" w:rsidP="00B71895">
      <w:pPr>
        <w:shd w:val="clear" w:color="auto" w:fill="FFFFFF"/>
        <w:suppressAutoHyphens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 физической подготовке</w:t>
      </w:r>
    </w:p>
    <w:p w14:paraId="2B50F022" w14:textId="77777777" w:rsidR="008458C4" w:rsidRDefault="008458C4" w:rsidP="00B71895">
      <w:pPr>
        <w:shd w:val="clear" w:color="auto" w:fill="FFFFFF"/>
        <w:suppressAutoHyphens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B191454" w14:textId="77777777" w:rsidR="008458C4" w:rsidRDefault="0027687E" w:rsidP="008458C4">
      <w:pPr>
        <w:shd w:val="clear" w:color="auto" w:fill="FFFFFF"/>
        <w:suppressAutoHyphens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«СИЛА»</w:t>
      </w:r>
    </w:p>
    <w:p w14:paraId="6C2DBB65" w14:textId="77777777" w:rsidR="0027687E" w:rsidRDefault="0027687E" w:rsidP="0027687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 w:bidi="en-US"/>
        </w:rPr>
        <w:t>Упражнение № 3.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 xml:space="preserve"> </w:t>
      </w:r>
      <w:r>
        <w:rPr>
          <w:rFonts w:ascii="Times New Roman" w:hAnsi="Times New Roman" w:cs="Times New Roman"/>
          <w:b/>
          <w:color w:val="000000"/>
          <w:kern w:val="24"/>
          <w:sz w:val="28"/>
          <w:szCs w:val="28"/>
          <w:lang w:eastAsia="ru-RU" w:bidi="en-US"/>
        </w:rPr>
        <w:t>Подтягивание на перекладине</w:t>
      </w:r>
      <w:r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 w:bidi="en-US"/>
        </w:rPr>
        <w:t xml:space="preserve"> (рис. 1).</w:t>
      </w:r>
    </w:p>
    <w:p w14:paraId="317B0C93" w14:textId="77777777" w:rsidR="0027687E" w:rsidRDefault="0027687E" w:rsidP="0027687E">
      <w:pPr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36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 xml:space="preserve">Вис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 w:bidi="en-US"/>
        </w:rPr>
        <w:t>на перекладине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 xml:space="preserve"> (хват сверху,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 w:bidi="en-US"/>
        </w:rPr>
        <w:t>руки и тело прямые, ноги вместе, пол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 w:bidi="en-US"/>
        </w:rPr>
        <w:t>о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 w:bidi="en-US"/>
        </w:rPr>
        <w:t>жение тела неподвижное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)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36"/>
          <w:lang w:eastAsia="ru-RU" w:bidi="en-US"/>
        </w:rPr>
        <w:t xml:space="preserve">, сгибая руки, подтянуться (подбородок выше </w:t>
      </w: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eastAsia="ru-RU" w:bidi="en-US"/>
        </w:rPr>
        <w:t>грифа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36"/>
          <w:lang w:eastAsia="ru-RU" w:bidi="en-US"/>
        </w:rPr>
        <w:t xml:space="preserve"> перекладины), разгибая руки, опуститься в вис.</w:t>
      </w:r>
    </w:p>
    <w:p w14:paraId="589E390B" w14:textId="77777777" w:rsidR="0027687E" w:rsidRDefault="0027687E" w:rsidP="0027687E">
      <w:pPr>
        <w:ind w:firstLine="708"/>
        <w:contextualSpacing/>
        <w:jc w:val="both"/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eastAsia="ru-RU" w:bidi="en-US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eastAsia="ru-RU" w:bidi="en-US"/>
        </w:rPr>
        <w:t>Положение виса фиксируется не менее 1 секунды (продолжить движение после объявления счета).</w:t>
      </w:r>
    </w:p>
    <w:p w14:paraId="48FF4C70" w14:textId="77777777" w:rsidR="0027687E" w:rsidRDefault="0027687E" w:rsidP="0027687E">
      <w:pPr>
        <w:ind w:firstLine="708"/>
        <w:contextualSpacing/>
        <w:jc w:val="both"/>
        <w:rPr>
          <w:rFonts w:ascii="Times New Roman" w:hAnsi="Times New Roman" w:cs="Times New Roman"/>
          <w:color w:val="000000"/>
          <w:szCs w:val="24"/>
          <w:lang w:eastAsia="ru-RU" w:bidi="en-US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36"/>
          <w:lang w:eastAsia="ru-RU" w:bidi="en-US"/>
        </w:rPr>
        <w:t>Разрешается</w:t>
      </w: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eastAsia="ru-RU" w:bidi="en-US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36"/>
          <w:lang w:eastAsia="ru-RU" w:bidi="en-US"/>
        </w:rPr>
        <w:t>разводить ноги до ширины плеч и незначительно сгибать в тазобедренных и коленных суставах.</w:t>
      </w:r>
    </w:p>
    <w:p w14:paraId="05243EAE" w14:textId="77777777" w:rsidR="0027687E" w:rsidRDefault="0027687E" w:rsidP="0027687E">
      <w:pPr>
        <w:ind w:firstLine="708"/>
        <w:contextualSpacing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36"/>
          <w:lang w:eastAsia="ru-RU" w:bidi="en-US"/>
        </w:rPr>
      </w:pPr>
      <w:r>
        <w:rPr>
          <w:rFonts w:ascii="Times New Roman" w:hAnsi="Times New Roman" w:cs="Times New Roman"/>
          <w:bCs/>
          <w:color w:val="000000"/>
          <w:kern w:val="24"/>
          <w:sz w:val="28"/>
          <w:szCs w:val="36"/>
          <w:lang w:eastAsia="ru-RU" w:bidi="en-US"/>
        </w:rPr>
        <w:t>Выполнение упражнения рывком и махом</w:t>
      </w:r>
      <w:r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  <w:t xml:space="preserve"> не допускается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.</w:t>
      </w:r>
    </w:p>
    <w:p w14:paraId="5A855274" w14:textId="77777777" w:rsidR="0027687E" w:rsidRDefault="0027687E" w:rsidP="0027687E">
      <w:pPr>
        <w:ind w:firstLine="708"/>
        <w:jc w:val="both"/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  <w:t>Упражнение выполняется в спортивной форме одежды по команде «К</w:t>
      </w:r>
      <w:r>
        <w:rPr>
          <w:rFonts w:ascii="Times New Roman" w:hAnsi="Times New Roman" w:cs="Times New Roman"/>
          <w:color w:val="000000"/>
          <w:kern w:val="24"/>
          <w:sz w:val="28"/>
          <w:szCs w:val="36"/>
          <w:lang w:val="en-US" w:eastAsia="ru-RU" w:bidi="en-US"/>
        </w:rPr>
        <w:t> </w:t>
      </w:r>
      <w:r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  <w:t>СНАРЯДУ».</w:t>
      </w:r>
    </w:p>
    <w:p w14:paraId="47B923A7" w14:textId="77777777" w:rsidR="0027687E" w:rsidRDefault="0027687E" w:rsidP="0027687E">
      <w:pPr>
        <w:ind w:firstLine="709"/>
        <w:contextualSpacing/>
        <w:jc w:val="both"/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  <w:t>При нарушении условий выполнения упражнения, повторение не засч</w:t>
      </w:r>
      <w:r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  <w:t>и</w:t>
      </w:r>
      <w:r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  <w:t>тывается, подается команда «НЕ СЧИТАТЬ».</w:t>
      </w:r>
    </w:p>
    <w:p w14:paraId="24998CA5" w14:textId="75D59DC1" w:rsidR="0027687E" w:rsidRDefault="00DA49A6" w:rsidP="0027687E">
      <w:pPr>
        <w:shd w:val="clear" w:color="auto" w:fill="FFFFFF"/>
        <w:suppressAutoHyphens/>
        <w:jc w:val="center"/>
        <w:rPr>
          <w:rFonts w:ascii="Times New Roman" w:hAnsi="Times New Roman" w:cs="Times New Roman"/>
          <w:noProof/>
          <w:color w:val="000000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 wp14:anchorId="50F1E62B" wp14:editId="0EC34FB5">
            <wp:extent cx="4968240" cy="1912620"/>
            <wp:effectExtent l="0" t="0" r="0" b="0"/>
            <wp:docPr id="1" name="Рисунок 7" descr="Изображение выглядит как женщина, девочка, фотография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женщина, девочка, фотография, стои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17" b="1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55AA7" w14:textId="77777777" w:rsidR="0027687E" w:rsidRDefault="0027687E" w:rsidP="0027687E">
      <w:pPr>
        <w:spacing w:before="120" w:after="12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Рис. 1. Подтягивание на перекладине</w:t>
      </w:r>
    </w:p>
    <w:p w14:paraId="156381CD" w14:textId="77777777" w:rsidR="00E35A8A" w:rsidRDefault="00E35A8A" w:rsidP="00E35A8A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Таблица перевода результата выполнения упражнения № 3 в баллы</w:t>
      </w:r>
    </w:p>
    <w:tbl>
      <w:tblPr>
        <w:tblW w:w="49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886"/>
        <w:gridCol w:w="1079"/>
        <w:gridCol w:w="886"/>
        <w:gridCol w:w="1079"/>
        <w:gridCol w:w="886"/>
        <w:gridCol w:w="1079"/>
        <w:gridCol w:w="886"/>
        <w:gridCol w:w="1077"/>
        <w:gridCol w:w="884"/>
      </w:tblGrid>
      <w:tr w:rsidR="00E35A8A" w14:paraId="7C4084EE" w14:textId="77777777" w:rsidTr="00733313">
        <w:trPr>
          <w:trHeight w:val="1230"/>
          <w:jc w:val="center"/>
        </w:trPr>
        <w:tc>
          <w:tcPr>
            <w:tcW w:w="382" w:type="pct"/>
            <w:textDirection w:val="btLr"/>
            <w:vAlign w:val="center"/>
          </w:tcPr>
          <w:p w14:paraId="257753BD" w14:textId="77777777" w:rsidR="00E35A8A" w:rsidRDefault="00E35A8A" w:rsidP="00E35A8A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Количество</w:t>
            </w:r>
          </w:p>
          <w:p w14:paraId="6DD45153" w14:textId="77777777" w:rsidR="00E35A8A" w:rsidRDefault="00E35A8A" w:rsidP="00E35A8A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раз</w:t>
            </w:r>
          </w:p>
        </w:tc>
        <w:tc>
          <w:tcPr>
            <w:tcW w:w="468" w:type="pct"/>
            <w:shd w:val="clear" w:color="auto" w:fill="auto"/>
            <w:noWrap/>
            <w:textDirection w:val="btLr"/>
            <w:vAlign w:val="center"/>
          </w:tcPr>
          <w:p w14:paraId="0540CAED" w14:textId="77777777" w:rsidR="00E35A8A" w:rsidRDefault="00E35A8A" w:rsidP="00E35A8A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570" w:type="pct"/>
            <w:shd w:val="clear" w:color="auto" w:fill="auto"/>
            <w:noWrap/>
            <w:textDirection w:val="btLr"/>
            <w:vAlign w:val="center"/>
          </w:tcPr>
          <w:p w14:paraId="21B59D9F" w14:textId="77777777" w:rsidR="00E35A8A" w:rsidRDefault="00E35A8A" w:rsidP="00E35A8A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Количество</w:t>
            </w:r>
          </w:p>
          <w:p w14:paraId="4F6CA717" w14:textId="77777777" w:rsidR="00E35A8A" w:rsidRDefault="00E35A8A" w:rsidP="00E35A8A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раз</w:t>
            </w:r>
          </w:p>
        </w:tc>
        <w:tc>
          <w:tcPr>
            <w:tcW w:w="468" w:type="pct"/>
            <w:shd w:val="clear" w:color="auto" w:fill="auto"/>
            <w:noWrap/>
            <w:textDirection w:val="btLr"/>
            <w:vAlign w:val="center"/>
          </w:tcPr>
          <w:p w14:paraId="1652FE64" w14:textId="77777777" w:rsidR="00E35A8A" w:rsidRDefault="00E35A8A" w:rsidP="00E35A8A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570" w:type="pct"/>
            <w:shd w:val="clear" w:color="auto" w:fill="auto"/>
            <w:noWrap/>
            <w:textDirection w:val="btLr"/>
            <w:vAlign w:val="center"/>
          </w:tcPr>
          <w:p w14:paraId="08F5FE6D" w14:textId="77777777" w:rsidR="00E35A8A" w:rsidRDefault="00E35A8A" w:rsidP="00E35A8A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Количество</w:t>
            </w:r>
          </w:p>
          <w:p w14:paraId="602E42A2" w14:textId="77777777" w:rsidR="00E35A8A" w:rsidRDefault="00E35A8A" w:rsidP="00E35A8A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раз</w:t>
            </w:r>
          </w:p>
        </w:tc>
        <w:tc>
          <w:tcPr>
            <w:tcW w:w="468" w:type="pct"/>
            <w:shd w:val="clear" w:color="auto" w:fill="auto"/>
            <w:noWrap/>
            <w:textDirection w:val="btLr"/>
            <w:vAlign w:val="center"/>
          </w:tcPr>
          <w:p w14:paraId="69BF330A" w14:textId="77777777" w:rsidR="00E35A8A" w:rsidRDefault="00E35A8A" w:rsidP="00E35A8A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570" w:type="pct"/>
            <w:shd w:val="clear" w:color="auto" w:fill="auto"/>
            <w:noWrap/>
            <w:textDirection w:val="btLr"/>
            <w:vAlign w:val="center"/>
          </w:tcPr>
          <w:p w14:paraId="6715FFF1" w14:textId="77777777" w:rsidR="00E35A8A" w:rsidRDefault="00E35A8A" w:rsidP="00E35A8A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Количество</w:t>
            </w:r>
          </w:p>
          <w:p w14:paraId="52089D50" w14:textId="77777777" w:rsidR="00E35A8A" w:rsidRDefault="00E35A8A" w:rsidP="00E35A8A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раз</w:t>
            </w:r>
          </w:p>
        </w:tc>
        <w:tc>
          <w:tcPr>
            <w:tcW w:w="468" w:type="pct"/>
            <w:shd w:val="clear" w:color="auto" w:fill="auto"/>
            <w:noWrap/>
            <w:textDirection w:val="btLr"/>
            <w:vAlign w:val="center"/>
          </w:tcPr>
          <w:p w14:paraId="2F87DAF5" w14:textId="77777777" w:rsidR="00E35A8A" w:rsidRDefault="00E35A8A" w:rsidP="00E35A8A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569" w:type="pct"/>
            <w:shd w:val="clear" w:color="auto" w:fill="auto"/>
            <w:noWrap/>
            <w:textDirection w:val="btLr"/>
            <w:vAlign w:val="center"/>
          </w:tcPr>
          <w:p w14:paraId="09E7BB21" w14:textId="77777777" w:rsidR="00E35A8A" w:rsidRDefault="00E35A8A" w:rsidP="00E35A8A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Количество</w:t>
            </w:r>
          </w:p>
          <w:p w14:paraId="1A029777" w14:textId="77777777" w:rsidR="00E35A8A" w:rsidRDefault="00E35A8A" w:rsidP="00E35A8A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раз</w:t>
            </w:r>
          </w:p>
        </w:tc>
        <w:tc>
          <w:tcPr>
            <w:tcW w:w="468" w:type="pct"/>
            <w:shd w:val="clear" w:color="auto" w:fill="auto"/>
            <w:noWrap/>
            <w:textDirection w:val="btLr"/>
            <w:vAlign w:val="center"/>
          </w:tcPr>
          <w:p w14:paraId="707965BA" w14:textId="77777777" w:rsidR="00E35A8A" w:rsidRDefault="00E35A8A" w:rsidP="00E35A8A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</w:tr>
      <w:tr w:rsidR="00E35A8A" w14:paraId="5104B938" w14:textId="77777777" w:rsidTr="00733313">
        <w:trPr>
          <w:trHeight w:val="227"/>
          <w:jc w:val="center"/>
        </w:trPr>
        <w:tc>
          <w:tcPr>
            <w:tcW w:w="382" w:type="pct"/>
            <w:vAlign w:val="center"/>
          </w:tcPr>
          <w:p w14:paraId="5238A21C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25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1AFEB8E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100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34EC8931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20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157F823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80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56D740AA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15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AD88D9B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70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00BD309B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4FE4DBF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5AF9955E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3E41BA1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30</w:t>
            </w:r>
          </w:p>
        </w:tc>
      </w:tr>
      <w:tr w:rsidR="00E35A8A" w14:paraId="39DADD48" w14:textId="77777777" w:rsidTr="00733313">
        <w:trPr>
          <w:trHeight w:val="227"/>
          <w:jc w:val="center"/>
        </w:trPr>
        <w:tc>
          <w:tcPr>
            <w:tcW w:w="382" w:type="pct"/>
            <w:vAlign w:val="center"/>
          </w:tcPr>
          <w:p w14:paraId="3D4268FE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24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7C2B556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95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43B36EA5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19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5A897F1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78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3FD9D6E3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14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315903E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66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0D4B62D5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01B43B9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46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5101C87A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C74D9F8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26</w:t>
            </w:r>
          </w:p>
        </w:tc>
      </w:tr>
      <w:tr w:rsidR="00E35A8A" w14:paraId="0707E74D" w14:textId="77777777" w:rsidTr="00733313">
        <w:trPr>
          <w:trHeight w:val="227"/>
          <w:jc w:val="center"/>
        </w:trPr>
        <w:tc>
          <w:tcPr>
            <w:tcW w:w="382" w:type="pct"/>
            <w:vAlign w:val="center"/>
          </w:tcPr>
          <w:p w14:paraId="1C67D2FF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23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616512F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91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31355C08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18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7185E38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76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2CE376D7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13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D52F08C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62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61E2E78D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8D9EB01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42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3B197CF3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BDB4C38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22</w:t>
            </w:r>
          </w:p>
        </w:tc>
      </w:tr>
      <w:tr w:rsidR="00E35A8A" w14:paraId="05503FAB" w14:textId="77777777" w:rsidTr="00733313">
        <w:trPr>
          <w:trHeight w:val="227"/>
          <w:jc w:val="center"/>
        </w:trPr>
        <w:tc>
          <w:tcPr>
            <w:tcW w:w="382" w:type="pct"/>
            <w:vAlign w:val="center"/>
          </w:tcPr>
          <w:p w14:paraId="5541181D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22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D46F1A5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87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65B10A00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17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3D991A4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74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5CB53324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12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E77E1DE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58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4820C9CE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CEABA9B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38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44058CD2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3F83D31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16</w:t>
            </w:r>
          </w:p>
        </w:tc>
      </w:tr>
      <w:tr w:rsidR="00E35A8A" w14:paraId="5C5EA79D" w14:textId="77777777" w:rsidTr="00733313">
        <w:trPr>
          <w:trHeight w:val="227"/>
          <w:jc w:val="center"/>
        </w:trPr>
        <w:tc>
          <w:tcPr>
            <w:tcW w:w="382" w:type="pct"/>
            <w:vAlign w:val="center"/>
          </w:tcPr>
          <w:p w14:paraId="72A745CE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21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62DE301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83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796A57E1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16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FBA4D9E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72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2940A268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FA33AF0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54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2418C3C9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51BAB24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34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71817BF6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F7D7E30" w14:textId="77777777" w:rsidR="00E35A8A" w:rsidRDefault="00E35A8A" w:rsidP="00E35A8A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</w:t>
            </w:r>
          </w:p>
        </w:tc>
      </w:tr>
    </w:tbl>
    <w:p w14:paraId="36512A5F" w14:textId="77777777" w:rsidR="00B71895" w:rsidRDefault="00B71895">
      <w:pPr>
        <w:shd w:val="clear" w:color="auto" w:fill="FFFFFF"/>
        <w:suppressAutoHyphens/>
        <w:jc w:val="center"/>
        <w:rPr>
          <w:color w:val="000000"/>
        </w:rPr>
      </w:pPr>
    </w:p>
    <w:p w14:paraId="62D34D69" w14:textId="77777777" w:rsidR="0027687E" w:rsidRDefault="0027687E" w:rsidP="0027687E">
      <w:pPr>
        <w:spacing w:line="264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 w:bidi="en-US"/>
        </w:rPr>
        <w:t>Упражнение № 5.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 xml:space="preserve"> </w:t>
      </w:r>
      <w:r>
        <w:rPr>
          <w:rFonts w:ascii="Times New Roman" w:hAnsi="Times New Roman" w:cs="Times New Roman"/>
          <w:b/>
          <w:color w:val="000000"/>
          <w:kern w:val="24"/>
          <w:sz w:val="28"/>
          <w:szCs w:val="28"/>
          <w:lang w:eastAsia="ru-RU" w:bidi="en-US"/>
        </w:rPr>
        <w:t>Подъем переворотом на перекладине</w:t>
      </w:r>
      <w:r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 w:bidi="en-US"/>
        </w:rPr>
        <w:t xml:space="preserve"> (рис. 2).</w:t>
      </w:r>
    </w:p>
    <w:p w14:paraId="5F4D993F" w14:textId="77777777" w:rsidR="0027687E" w:rsidRDefault="0027687E" w:rsidP="0027687E">
      <w:pPr>
        <w:spacing w:line="264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Вис на перекладине (хват сверху, руки и тело прямые, ноги вместе, пол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жение тела неподвижное), сгибая руки и поднимая ноги к перекладине, выпо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 xml:space="preserve">нить переворот вокруг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 w:bidi="en-US"/>
        </w:rPr>
        <w:t>грифа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 xml:space="preserve">, принять упор на прямые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 w:bidi="en-US"/>
        </w:rPr>
        <w:t>руки, опуститься в вис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 xml:space="preserve"> произвольным способом.</w:t>
      </w:r>
    </w:p>
    <w:p w14:paraId="3EFCF980" w14:textId="77777777" w:rsidR="0027687E" w:rsidRDefault="0027687E" w:rsidP="0027687E">
      <w:pPr>
        <w:spacing w:line="264" w:lineRule="auto"/>
        <w:ind w:firstLine="708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 w:bidi="en-US"/>
        </w:rPr>
        <w:t xml:space="preserve">Положения упора фиксируются </w:t>
      </w: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eastAsia="ru-RU" w:bidi="en-US"/>
        </w:rPr>
        <w:t>не менее 1 секунды.</w:t>
      </w:r>
    </w:p>
    <w:p w14:paraId="09FC87C2" w14:textId="77777777" w:rsidR="0027687E" w:rsidRDefault="0027687E" w:rsidP="0027687E">
      <w:pPr>
        <w:spacing w:line="264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eastAsia="ru-RU" w:bidi="en-US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eastAsia="ru-RU" w:bidi="en-US"/>
        </w:rPr>
        <w:t>Положение виса фиксировать не менее 1 секунды (продолжить движение после объявления счета).</w:t>
      </w:r>
    </w:p>
    <w:p w14:paraId="37F0D24D" w14:textId="77777777" w:rsidR="0027687E" w:rsidRDefault="0027687E" w:rsidP="0027687E">
      <w:pPr>
        <w:spacing w:line="264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Разрешается р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36"/>
          <w:lang w:eastAsia="ru-RU" w:bidi="en-US"/>
        </w:rPr>
        <w:t>азведение ног до ширины плеч и незначительное сгибание ног в коленных суставах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.</w:t>
      </w:r>
    </w:p>
    <w:p w14:paraId="2CC0AFFC" w14:textId="77777777" w:rsidR="0027687E" w:rsidRDefault="0027687E" w:rsidP="0027687E">
      <w:pPr>
        <w:spacing w:line="264" w:lineRule="auto"/>
        <w:ind w:firstLine="708"/>
        <w:jc w:val="both"/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 w:bidi="en-US"/>
        </w:rPr>
        <w:t>Выполнение упражнения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 xml:space="preserve"> махом, касание подбородком перекладины,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 w:bidi="en-US"/>
        </w:rPr>
        <w:t>отдых в положении упора и лежа на животе, согнувшись на грифе, не допускаю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 w:bidi="en-US"/>
        </w:rPr>
        <w:t>т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 w:bidi="en-US"/>
        </w:rPr>
        <w:t>ся.</w:t>
      </w:r>
    </w:p>
    <w:p w14:paraId="772C327B" w14:textId="77777777" w:rsidR="0027687E" w:rsidRDefault="0027687E" w:rsidP="0027687E">
      <w:pPr>
        <w:spacing w:line="264" w:lineRule="auto"/>
        <w:ind w:firstLine="708"/>
        <w:jc w:val="both"/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  <w:t>Упражнение выполняется в спортивной форме одежды по команде</w:t>
      </w:r>
      <w:r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  <w:br/>
        <w:t xml:space="preserve"> «К СНАРЯДУ».</w:t>
      </w:r>
    </w:p>
    <w:p w14:paraId="75999403" w14:textId="77777777" w:rsidR="0027687E" w:rsidRDefault="0027687E" w:rsidP="0027687E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  <w:t>При нарушении условий выполнения упражнения повторение не засчит</w:t>
      </w:r>
      <w:r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  <w:t>ы</w:t>
      </w:r>
      <w:r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  <w:t>вается, подается команда «НЕ СЧИТАТЬ».</w:t>
      </w:r>
    </w:p>
    <w:p w14:paraId="1FD036B2" w14:textId="45103DD2" w:rsidR="0027687E" w:rsidRDefault="00DA49A6" w:rsidP="0027687E">
      <w:pPr>
        <w:ind w:right="-1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B17D064" wp14:editId="619FA881">
            <wp:extent cx="6012180" cy="2316480"/>
            <wp:effectExtent l="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F0B08" w14:textId="77777777" w:rsidR="00B71895" w:rsidRDefault="0027687E" w:rsidP="0027687E">
      <w:pPr>
        <w:shd w:val="clear" w:color="auto" w:fill="FFFFFF"/>
        <w:suppressAutoHyphens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Рис. 2. Подъем переворотом на перекладине</w:t>
      </w:r>
    </w:p>
    <w:p w14:paraId="4EE6E681" w14:textId="77777777" w:rsidR="0027687E" w:rsidRDefault="0027687E" w:rsidP="0027687E">
      <w:pPr>
        <w:shd w:val="clear" w:color="auto" w:fill="FFFFFF"/>
        <w:suppressAutoHyphens/>
        <w:jc w:val="center"/>
        <w:rPr>
          <w:color w:val="000000"/>
        </w:rPr>
      </w:pPr>
    </w:p>
    <w:p w14:paraId="0B25D056" w14:textId="77777777" w:rsidR="00B71895" w:rsidRDefault="00B71895" w:rsidP="00C12306">
      <w:pPr>
        <w:jc w:val="center"/>
        <w:rPr>
          <w:rFonts w:ascii="Times New Roman" w:hAnsi="Times New Roman" w:cs="Times New Roman"/>
          <w:color w:val="000000"/>
          <w:sz w:val="24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4"/>
          <w:szCs w:val="28"/>
          <w:lang w:eastAsia="ru-RU" w:bidi="en-US"/>
        </w:rPr>
        <w:t>Таблица перевода резуль</w:t>
      </w:r>
      <w:r w:rsidR="00C12306">
        <w:rPr>
          <w:rFonts w:ascii="Times New Roman" w:hAnsi="Times New Roman" w:cs="Times New Roman"/>
          <w:color w:val="000000"/>
          <w:sz w:val="24"/>
          <w:szCs w:val="28"/>
          <w:lang w:eastAsia="ru-RU" w:bidi="en-US"/>
        </w:rPr>
        <w:t xml:space="preserve">тата выполнения упражнения № 5 </w:t>
      </w:r>
      <w:r>
        <w:rPr>
          <w:rFonts w:ascii="Times New Roman" w:hAnsi="Times New Roman" w:cs="Times New Roman"/>
          <w:color w:val="000000"/>
          <w:sz w:val="24"/>
          <w:szCs w:val="28"/>
          <w:lang w:eastAsia="ru-RU" w:bidi="en-US"/>
        </w:rPr>
        <w:t>в баллы</w:t>
      </w:r>
    </w:p>
    <w:tbl>
      <w:tblPr>
        <w:tblW w:w="49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886"/>
        <w:gridCol w:w="1079"/>
        <w:gridCol w:w="886"/>
        <w:gridCol w:w="1079"/>
        <w:gridCol w:w="886"/>
        <w:gridCol w:w="1079"/>
        <w:gridCol w:w="886"/>
        <w:gridCol w:w="1077"/>
        <w:gridCol w:w="884"/>
      </w:tblGrid>
      <w:tr w:rsidR="00B71895" w14:paraId="5588E2CF" w14:textId="77777777" w:rsidTr="00B71895">
        <w:trPr>
          <w:trHeight w:val="1366"/>
          <w:jc w:val="center"/>
        </w:trPr>
        <w:tc>
          <w:tcPr>
            <w:tcW w:w="382" w:type="pct"/>
            <w:textDirection w:val="btLr"/>
            <w:vAlign w:val="center"/>
          </w:tcPr>
          <w:p w14:paraId="44B6352E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Количество</w:t>
            </w:r>
          </w:p>
          <w:p w14:paraId="1D22F98F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раз</w:t>
            </w:r>
          </w:p>
        </w:tc>
        <w:tc>
          <w:tcPr>
            <w:tcW w:w="468" w:type="pct"/>
            <w:shd w:val="clear" w:color="auto" w:fill="auto"/>
            <w:noWrap/>
            <w:textDirection w:val="btLr"/>
            <w:vAlign w:val="center"/>
          </w:tcPr>
          <w:p w14:paraId="61CCA03D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Баллы</w:t>
            </w:r>
          </w:p>
        </w:tc>
        <w:tc>
          <w:tcPr>
            <w:tcW w:w="570" w:type="pct"/>
            <w:shd w:val="clear" w:color="auto" w:fill="auto"/>
            <w:noWrap/>
            <w:textDirection w:val="btLr"/>
            <w:vAlign w:val="center"/>
          </w:tcPr>
          <w:p w14:paraId="022C3455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Количество</w:t>
            </w:r>
          </w:p>
          <w:p w14:paraId="74E05121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раз</w:t>
            </w:r>
          </w:p>
        </w:tc>
        <w:tc>
          <w:tcPr>
            <w:tcW w:w="468" w:type="pct"/>
            <w:shd w:val="clear" w:color="auto" w:fill="auto"/>
            <w:noWrap/>
            <w:textDirection w:val="btLr"/>
            <w:vAlign w:val="center"/>
          </w:tcPr>
          <w:p w14:paraId="5C955E4B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570" w:type="pct"/>
            <w:shd w:val="clear" w:color="auto" w:fill="auto"/>
            <w:noWrap/>
            <w:textDirection w:val="btLr"/>
            <w:vAlign w:val="center"/>
          </w:tcPr>
          <w:p w14:paraId="694F4506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Количество</w:t>
            </w:r>
          </w:p>
          <w:p w14:paraId="2117F8F5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раз</w:t>
            </w:r>
          </w:p>
        </w:tc>
        <w:tc>
          <w:tcPr>
            <w:tcW w:w="468" w:type="pct"/>
            <w:shd w:val="clear" w:color="auto" w:fill="auto"/>
            <w:noWrap/>
            <w:textDirection w:val="btLr"/>
            <w:vAlign w:val="center"/>
          </w:tcPr>
          <w:p w14:paraId="2FB6998F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570" w:type="pct"/>
            <w:shd w:val="clear" w:color="auto" w:fill="auto"/>
            <w:noWrap/>
            <w:textDirection w:val="btLr"/>
            <w:vAlign w:val="center"/>
          </w:tcPr>
          <w:p w14:paraId="0B2DD287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Количество</w:t>
            </w:r>
          </w:p>
          <w:p w14:paraId="77F234C5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раз</w:t>
            </w:r>
          </w:p>
        </w:tc>
        <w:tc>
          <w:tcPr>
            <w:tcW w:w="468" w:type="pct"/>
            <w:shd w:val="clear" w:color="auto" w:fill="auto"/>
            <w:noWrap/>
            <w:textDirection w:val="btLr"/>
            <w:vAlign w:val="center"/>
          </w:tcPr>
          <w:p w14:paraId="21DF5E75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569" w:type="pct"/>
            <w:shd w:val="clear" w:color="auto" w:fill="auto"/>
            <w:noWrap/>
            <w:textDirection w:val="btLr"/>
            <w:vAlign w:val="center"/>
          </w:tcPr>
          <w:p w14:paraId="11376FC5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Количество</w:t>
            </w:r>
          </w:p>
          <w:p w14:paraId="16C79410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раз</w:t>
            </w:r>
          </w:p>
        </w:tc>
        <w:tc>
          <w:tcPr>
            <w:tcW w:w="468" w:type="pct"/>
            <w:shd w:val="clear" w:color="auto" w:fill="auto"/>
            <w:noWrap/>
            <w:textDirection w:val="btLr"/>
            <w:vAlign w:val="center"/>
          </w:tcPr>
          <w:p w14:paraId="0187E5D6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</w:tr>
      <w:tr w:rsidR="00B71895" w14:paraId="0CA926D0" w14:textId="77777777" w:rsidTr="00B71895">
        <w:trPr>
          <w:trHeight w:val="227"/>
          <w:jc w:val="center"/>
        </w:trPr>
        <w:tc>
          <w:tcPr>
            <w:tcW w:w="382" w:type="pct"/>
            <w:vAlign w:val="center"/>
          </w:tcPr>
          <w:p w14:paraId="7F72158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25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6B020A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100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3DE07277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20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6941EF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80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5B75AEF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15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CC7335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70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110A88F9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C357A8B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0AAB084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E69673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30</w:t>
            </w:r>
          </w:p>
        </w:tc>
      </w:tr>
      <w:tr w:rsidR="00B71895" w14:paraId="7BB7DFE9" w14:textId="77777777" w:rsidTr="00B71895">
        <w:trPr>
          <w:trHeight w:val="227"/>
          <w:jc w:val="center"/>
        </w:trPr>
        <w:tc>
          <w:tcPr>
            <w:tcW w:w="382" w:type="pct"/>
            <w:vAlign w:val="center"/>
          </w:tcPr>
          <w:p w14:paraId="5042A2C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24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76B5C0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95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5CB620B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19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211810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78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048F585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14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A3BB115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66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2F05391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66AEAC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46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7EBD0D6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5B8559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26</w:t>
            </w:r>
          </w:p>
        </w:tc>
      </w:tr>
      <w:tr w:rsidR="00B71895" w14:paraId="34F8A2ED" w14:textId="77777777" w:rsidTr="00B71895">
        <w:trPr>
          <w:trHeight w:val="227"/>
          <w:jc w:val="center"/>
        </w:trPr>
        <w:tc>
          <w:tcPr>
            <w:tcW w:w="382" w:type="pct"/>
            <w:vAlign w:val="center"/>
          </w:tcPr>
          <w:p w14:paraId="5815E2FB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23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AB1A26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91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6BB046D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18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49ACF37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76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220C6FD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13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22B2C1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62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5D46ABB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B3785D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42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1C177A6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BC08D4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22</w:t>
            </w:r>
          </w:p>
        </w:tc>
      </w:tr>
      <w:tr w:rsidR="00B71895" w14:paraId="04E83ECE" w14:textId="77777777" w:rsidTr="00B71895">
        <w:trPr>
          <w:trHeight w:val="227"/>
          <w:jc w:val="center"/>
        </w:trPr>
        <w:tc>
          <w:tcPr>
            <w:tcW w:w="382" w:type="pct"/>
            <w:vAlign w:val="center"/>
          </w:tcPr>
          <w:p w14:paraId="418F3889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22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E78C2D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87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69D6F76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17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6DF54E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74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70C9449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12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459158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58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189B5FD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BB9855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38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373C3AB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CA51A2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16</w:t>
            </w:r>
          </w:p>
        </w:tc>
      </w:tr>
      <w:tr w:rsidR="00B71895" w14:paraId="6974BA64" w14:textId="77777777" w:rsidTr="00B71895">
        <w:trPr>
          <w:trHeight w:val="227"/>
          <w:jc w:val="center"/>
        </w:trPr>
        <w:tc>
          <w:tcPr>
            <w:tcW w:w="382" w:type="pct"/>
            <w:vAlign w:val="center"/>
          </w:tcPr>
          <w:p w14:paraId="5CBE1E0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21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491FCE9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83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6FA0236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16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D7A049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72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7D0E480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7EF1409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54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19E053B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DF97BE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34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7712817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BFD8F7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</w:t>
            </w:r>
          </w:p>
        </w:tc>
      </w:tr>
    </w:tbl>
    <w:p w14:paraId="3E1F6E16" w14:textId="77777777" w:rsidR="00B71895" w:rsidRDefault="00B71895">
      <w:pPr>
        <w:shd w:val="clear" w:color="auto" w:fill="FFFFFF"/>
        <w:suppressAutoHyphens/>
        <w:jc w:val="center"/>
        <w:rPr>
          <w:color w:val="000000"/>
        </w:rPr>
      </w:pPr>
    </w:p>
    <w:p w14:paraId="56CF2113" w14:textId="77777777" w:rsidR="00872767" w:rsidRDefault="00872767">
      <w:pPr>
        <w:shd w:val="clear" w:color="auto" w:fill="FFFFFF"/>
        <w:suppressAutoHyphens/>
        <w:jc w:val="center"/>
        <w:rPr>
          <w:color w:val="000000"/>
        </w:rPr>
      </w:pPr>
    </w:p>
    <w:p w14:paraId="6334C2FF" w14:textId="77777777" w:rsidR="00872767" w:rsidRDefault="00872767" w:rsidP="00872767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 w:bidi="en-US"/>
        </w:rPr>
        <w:t>Упражнение № 6.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 xml:space="preserve"> </w:t>
      </w:r>
      <w:r>
        <w:rPr>
          <w:rFonts w:ascii="Times New Roman" w:hAnsi="Times New Roman" w:cs="Times New Roman"/>
          <w:b/>
          <w:color w:val="000000"/>
          <w:kern w:val="24"/>
          <w:sz w:val="28"/>
          <w:szCs w:val="28"/>
          <w:lang w:eastAsia="ru-RU" w:bidi="en-US"/>
        </w:rPr>
        <w:t>Подъем силой на перекладине</w:t>
      </w:r>
      <w:r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 w:bidi="en-US"/>
        </w:rPr>
        <w:t xml:space="preserve"> (рис. 3).</w:t>
      </w:r>
    </w:p>
    <w:p w14:paraId="7A299C75" w14:textId="77777777" w:rsidR="00872767" w:rsidRDefault="00872767" w:rsidP="00872767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Вис на перекладине (хват сверху, руки и тело прямые, ноги вместе, положение тела неподвижное), сгибая руки, поставить в упор сначала одну согн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тую руку, затем – другую или обе руки одновременно, разгибая руки принять положение упора на прямых руках, опуститься в вис произвольным способом.</w:t>
      </w:r>
    </w:p>
    <w:p w14:paraId="29641CF5" w14:textId="77777777" w:rsidR="00872767" w:rsidRDefault="00872767" w:rsidP="00872767">
      <w:pPr>
        <w:ind w:firstLine="708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 w:bidi="en-US"/>
        </w:rPr>
        <w:t xml:space="preserve">Положение упора фиксируется </w:t>
      </w: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eastAsia="ru-RU" w:bidi="en-US"/>
        </w:rPr>
        <w:t>не менее 1 секунды.</w:t>
      </w:r>
    </w:p>
    <w:p w14:paraId="00B79E93" w14:textId="77777777" w:rsidR="00872767" w:rsidRDefault="00872767" w:rsidP="00872767">
      <w:pPr>
        <w:ind w:firstLine="708"/>
        <w:contextualSpacing/>
        <w:jc w:val="both"/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eastAsia="ru-RU" w:bidi="en-US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eastAsia="ru-RU" w:bidi="en-US"/>
        </w:rPr>
        <w:t>Положение виса фиксируется не менее 1 секунды (продолжить движение после объявления счета).</w:t>
      </w:r>
    </w:p>
    <w:p w14:paraId="1F4B3064" w14:textId="77777777" w:rsidR="00872767" w:rsidRDefault="00872767" w:rsidP="00872767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Разрешается выходить в упор на обе руки одновременно.</w:t>
      </w:r>
    </w:p>
    <w:p w14:paraId="228C2EA5" w14:textId="77777777" w:rsidR="00872767" w:rsidRDefault="00872767" w:rsidP="00872767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Выполнение упражнения махом, отдых в положении упора и лежа на ж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воте, согнувшись на грифе, не допускаются.</w:t>
      </w:r>
    </w:p>
    <w:p w14:paraId="76E62566" w14:textId="77777777" w:rsidR="00872767" w:rsidRDefault="00872767" w:rsidP="00872767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Упражнение выполняется в спортивной форме одежды по команде «К</w:t>
      </w:r>
      <w:r>
        <w:rPr>
          <w:rFonts w:ascii="Times New Roman" w:hAnsi="Times New Roman" w:cs="Times New Roman"/>
          <w:color w:val="000000"/>
          <w:sz w:val="28"/>
          <w:szCs w:val="28"/>
          <w:lang w:val="en-US" w:eastAsia="ru-RU" w:bidi="en-US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 xml:space="preserve">СНАРЯДУ». </w:t>
      </w:r>
    </w:p>
    <w:p w14:paraId="7635BE1D" w14:textId="77777777" w:rsidR="00872767" w:rsidRDefault="00872767" w:rsidP="00872767">
      <w:pPr>
        <w:ind w:firstLine="709"/>
        <w:contextualSpacing/>
        <w:jc w:val="both"/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  <w:t>При нарушении условий выполнения упражнения повторение не засчит</w:t>
      </w:r>
      <w:r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  <w:t>ы</w:t>
      </w:r>
      <w:r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  <w:t>вается, подается команда «НЕ СЧИТАТЬ».</w:t>
      </w:r>
    </w:p>
    <w:p w14:paraId="06CB511B" w14:textId="60E00DF2" w:rsidR="00872767" w:rsidRDefault="00DA49A6" w:rsidP="00872767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BA28531" wp14:editId="16193A58">
            <wp:extent cx="4259580" cy="1836420"/>
            <wp:effectExtent l="0" t="0" r="0" b="0"/>
            <wp:docPr id="3" name="Рисунок 12" descr="Изображение выглядит как катается на лыжах, женщина, маленький, тем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Изображение выглядит как катается на лыжах, женщина, маленький, темн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3" t="8205" b="5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321F2" w14:textId="77777777" w:rsidR="00872767" w:rsidRDefault="00872767" w:rsidP="00872767">
      <w:pPr>
        <w:shd w:val="clear" w:color="auto" w:fill="FFFFFF"/>
        <w:suppressAutoHyphens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Рис. 3. Подъем силой на перекладине</w:t>
      </w:r>
    </w:p>
    <w:p w14:paraId="4A6A100A" w14:textId="77777777" w:rsidR="00872767" w:rsidRDefault="00872767" w:rsidP="00872767">
      <w:pPr>
        <w:shd w:val="clear" w:color="auto" w:fill="FFFFFF"/>
        <w:suppressAutoHyphens/>
        <w:jc w:val="center"/>
        <w:rPr>
          <w:color w:val="000000"/>
        </w:rPr>
      </w:pPr>
    </w:p>
    <w:p w14:paraId="61F62247" w14:textId="77777777" w:rsidR="00B71895" w:rsidRDefault="00B71895" w:rsidP="00C12306">
      <w:pPr>
        <w:jc w:val="center"/>
        <w:rPr>
          <w:rFonts w:ascii="Times New Roman" w:hAnsi="Times New Roman" w:cs="Times New Roman"/>
          <w:color w:val="000000"/>
          <w:sz w:val="24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4"/>
          <w:szCs w:val="28"/>
          <w:lang w:eastAsia="ru-RU" w:bidi="en-US"/>
        </w:rPr>
        <w:t>Таблица перевода резуль</w:t>
      </w:r>
      <w:r w:rsidR="00C12306">
        <w:rPr>
          <w:rFonts w:ascii="Times New Roman" w:hAnsi="Times New Roman" w:cs="Times New Roman"/>
          <w:color w:val="000000"/>
          <w:sz w:val="24"/>
          <w:szCs w:val="28"/>
          <w:lang w:eastAsia="ru-RU" w:bidi="en-US"/>
        </w:rPr>
        <w:t xml:space="preserve">тата выполнения упражнения № 6 </w:t>
      </w:r>
      <w:r>
        <w:rPr>
          <w:rFonts w:ascii="Times New Roman" w:hAnsi="Times New Roman" w:cs="Times New Roman"/>
          <w:color w:val="000000"/>
          <w:sz w:val="24"/>
          <w:szCs w:val="28"/>
          <w:lang w:eastAsia="ru-RU" w:bidi="en-US"/>
        </w:rPr>
        <w:t>в баллы</w:t>
      </w:r>
    </w:p>
    <w:tbl>
      <w:tblPr>
        <w:tblW w:w="487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879"/>
        <w:gridCol w:w="1072"/>
        <w:gridCol w:w="880"/>
        <w:gridCol w:w="1073"/>
        <w:gridCol w:w="880"/>
        <w:gridCol w:w="1073"/>
        <w:gridCol w:w="880"/>
        <w:gridCol w:w="1071"/>
        <w:gridCol w:w="878"/>
      </w:tblGrid>
      <w:tr w:rsidR="00EC151A" w14:paraId="100638BD" w14:textId="77777777" w:rsidTr="00B71895">
        <w:trPr>
          <w:trHeight w:val="1230"/>
          <w:jc w:val="center"/>
        </w:trPr>
        <w:tc>
          <w:tcPr>
            <w:tcW w:w="341" w:type="pct"/>
            <w:textDirection w:val="btLr"/>
            <w:vAlign w:val="center"/>
          </w:tcPr>
          <w:p w14:paraId="3A8DE50B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Количество</w:t>
            </w:r>
          </w:p>
          <w:p w14:paraId="7098BC5F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раз</w:t>
            </w:r>
          </w:p>
        </w:tc>
        <w:tc>
          <w:tcPr>
            <w:tcW w:w="472" w:type="pct"/>
            <w:shd w:val="clear" w:color="auto" w:fill="auto"/>
            <w:noWrap/>
            <w:textDirection w:val="btLr"/>
            <w:vAlign w:val="center"/>
          </w:tcPr>
          <w:p w14:paraId="2E7F7F80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575" w:type="pct"/>
            <w:shd w:val="clear" w:color="auto" w:fill="auto"/>
            <w:noWrap/>
            <w:textDirection w:val="btLr"/>
            <w:vAlign w:val="center"/>
          </w:tcPr>
          <w:p w14:paraId="6C4B160F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Количество</w:t>
            </w:r>
          </w:p>
          <w:p w14:paraId="179A1F02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раз</w:t>
            </w:r>
          </w:p>
        </w:tc>
        <w:tc>
          <w:tcPr>
            <w:tcW w:w="472" w:type="pct"/>
            <w:shd w:val="clear" w:color="auto" w:fill="auto"/>
            <w:noWrap/>
            <w:textDirection w:val="btLr"/>
            <w:vAlign w:val="center"/>
          </w:tcPr>
          <w:p w14:paraId="0EA45663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575" w:type="pct"/>
            <w:shd w:val="clear" w:color="auto" w:fill="auto"/>
            <w:noWrap/>
            <w:textDirection w:val="btLr"/>
            <w:vAlign w:val="center"/>
          </w:tcPr>
          <w:p w14:paraId="5192D274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Количество</w:t>
            </w:r>
          </w:p>
          <w:p w14:paraId="08A098B7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раз</w:t>
            </w:r>
          </w:p>
        </w:tc>
        <w:tc>
          <w:tcPr>
            <w:tcW w:w="472" w:type="pct"/>
            <w:shd w:val="clear" w:color="auto" w:fill="auto"/>
            <w:noWrap/>
            <w:textDirection w:val="btLr"/>
            <w:vAlign w:val="center"/>
          </w:tcPr>
          <w:p w14:paraId="140F5F87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575" w:type="pct"/>
            <w:shd w:val="clear" w:color="auto" w:fill="auto"/>
            <w:noWrap/>
            <w:textDirection w:val="btLr"/>
            <w:vAlign w:val="center"/>
          </w:tcPr>
          <w:p w14:paraId="2CD0769E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Количество</w:t>
            </w:r>
          </w:p>
          <w:p w14:paraId="54634431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раз</w:t>
            </w:r>
          </w:p>
        </w:tc>
        <w:tc>
          <w:tcPr>
            <w:tcW w:w="472" w:type="pct"/>
            <w:shd w:val="clear" w:color="auto" w:fill="auto"/>
            <w:noWrap/>
            <w:textDirection w:val="btLr"/>
            <w:vAlign w:val="center"/>
          </w:tcPr>
          <w:p w14:paraId="7F3BFFDC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574" w:type="pct"/>
            <w:shd w:val="clear" w:color="auto" w:fill="auto"/>
            <w:noWrap/>
            <w:textDirection w:val="btLr"/>
            <w:vAlign w:val="center"/>
          </w:tcPr>
          <w:p w14:paraId="3BD3A8FD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Количество</w:t>
            </w:r>
          </w:p>
          <w:p w14:paraId="4206B45F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раз</w:t>
            </w:r>
          </w:p>
        </w:tc>
        <w:tc>
          <w:tcPr>
            <w:tcW w:w="471" w:type="pct"/>
            <w:shd w:val="clear" w:color="auto" w:fill="auto"/>
            <w:noWrap/>
            <w:textDirection w:val="btLr"/>
            <w:vAlign w:val="center"/>
          </w:tcPr>
          <w:p w14:paraId="16427EC6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</w:tr>
      <w:tr w:rsidR="00EC151A" w14:paraId="26754103" w14:textId="77777777" w:rsidTr="00B71895">
        <w:trPr>
          <w:trHeight w:val="227"/>
          <w:jc w:val="center"/>
        </w:trPr>
        <w:tc>
          <w:tcPr>
            <w:tcW w:w="341" w:type="pct"/>
            <w:vAlign w:val="center"/>
          </w:tcPr>
          <w:p w14:paraId="59BB771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15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07D46B5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260AF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12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7D7EBDC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44643A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14C5B73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11E6D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49D273C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65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B00AFC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</w:t>
            </w:r>
          </w:p>
        </w:tc>
        <w:tc>
          <w:tcPr>
            <w:tcW w:w="471" w:type="pct"/>
            <w:shd w:val="clear" w:color="auto" w:fill="auto"/>
            <w:noWrap/>
            <w:vAlign w:val="center"/>
          </w:tcPr>
          <w:p w14:paraId="61A2326C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38</w:t>
            </w:r>
          </w:p>
        </w:tc>
      </w:tr>
      <w:tr w:rsidR="00EC151A" w14:paraId="1492E8E9" w14:textId="77777777" w:rsidTr="00B71895">
        <w:trPr>
          <w:trHeight w:val="227"/>
          <w:jc w:val="center"/>
        </w:trPr>
        <w:tc>
          <w:tcPr>
            <w:tcW w:w="341" w:type="pct"/>
            <w:vAlign w:val="center"/>
          </w:tcPr>
          <w:p w14:paraId="7B4BD98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14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27E49D75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7958C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324F00B7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89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DB381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4403620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D4B60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0B5824A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56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3DD89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</w:t>
            </w:r>
          </w:p>
        </w:tc>
        <w:tc>
          <w:tcPr>
            <w:tcW w:w="471" w:type="pct"/>
            <w:shd w:val="clear" w:color="auto" w:fill="auto"/>
            <w:noWrap/>
            <w:vAlign w:val="center"/>
          </w:tcPr>
          <w:p w14:paraId="10D69EB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29</w:t>
            </w:r>
          </w:p>
        </w:tc>
      </w:tr>
      <w:tr w:rsidR="00EC151A" w14:paraId="1FA345C5" w14:textId="77777777" w:rsidTr="00B71895">
        <w:trPr>
          <w:trHeight w:val="227"/>
          <w:jc w:val="center"/>
        </w:trPr>
        <w:tc>
          <w:tcPr>
            <w:tcW w:w="341" w:type="pct"/>
            <w:vAlign w:val="center"/>
          </w:tcPr>
          <w:p w14:paraId="62FDE8B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41D6A06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95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D4986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33E6E94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9118EC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2575E96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88F6A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1C6C434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47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5D10D9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</w:t>
            </w:r>
          </w:p>
        </w:tc>
        <w:tc>
          <w:tcPr>
            <w:tcW w:w="471" w:type="pct"/>
            <w:shd w:val="clear" w:color="auto" w:fill="auto"/>
            <w:noWrap/>
            <w:vAlign w:val="center"/>
          </w:tcPr>
          <w:p w14:paraId="0D5C0E75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20</w:t>
            </w:r>
          </w:p>
        </w:tc>
      </w:tr>
    </w:tbl>
    <w:p w14:paraId="55B85F4D" w14:textId="77777777" w:rsidR="00872767" w:rsidRDefault="00872767" w:rsidP="00C12306">
      <w:pPr>
        <w:shd w:val="clear" w:color="auto" w:fill="FFFFFF"/>
        <w:suppressAutoHyphens/>
        <w:rPr>
          <w:color w:val="000000"/>
        </w:rPr>
      </w:pPr>
    </w:p>
    <w:p w14:paraId="1D2CFCFE" w14:textId="77777777" w:rsidR="00872767" w:rsidRDefault="00872767" w:rsidP="00872767">
      <w:pPr>
        <w:ind w:firstLine="708"/>
        <w:contextualSpacing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 w:bidi="en-US"/>
        </w:rPr>
        <w:t>Упражнение № 10.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 xml:space="preserve"> </w:t>
      </w:r>
      <w:r>
        <w:rPr>
          <w:rFonts w:ascii="Times New Roman" w:hAnsi="Times New Roman" w:cs="Times New Roman"/>
          <w:b/>
          <w:color w:val="000000"/>
          <w:kern w:val="24"/>
          <w:sz w:val="28"/>
          <w:szCs w:val="28"/>
          <w:lang w:eastAsia="ru-RU" w:bidi="en-US"/>
        </w:rPr>
        <w:t xml:space="preserve">Рывок гири </w:t>
      </w:r>
      <w:r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 w:bidi="en-US"/>
        </w:rPr>
        <w:t>(рис. 4).</w:t>
      </w:r>
    </w:p>
    <w:p w14:paraId="61F264F4" w14:textId="77777777" w:rsidR="00872767" w:rsidRDefault="00872767" w:rsidP="00872767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Стойка ноги врозь, хватом сверху одной рукой за дужку гири поднять г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 xml:space="preserve">рю вверх и зафиксировать на прямой руке не менее 1 секунды </w:t>
      </w: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eastAsia="ru-RU" w:bidi="en-US"/>
        </w:rPr>
        <w:t>(продолжить движение после объявления счета)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, опустить гирю вниз и после замаха назад повторить подъем гири вверх.</w:t>
      </w:r>
    </w:p>
    <w:p w14:paraId="2B17C5D3" w14:textId="77777777" w:rsidR="00872767" w:rsidRDefault="00872767" w:rsidP="00872767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Упражнение выполнить сначала одной рукой, затем другой рукой без остановки после смены рук; смена рук осуществляется один раз на замахе вп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ред.</w:t>
      </w:r>
    </w:p>
    <w:p w14:paraId="4A0CF9AE" w14:textId="77777777" w:rsidR="00872767" w:rsidRDefault="00872767" w:rsidP="00872767">
      <w:pPr>
        <w:ind w:firstLine="708"/>
        <w:contextualSpacing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 xml:space="preserve">Разрешается отдыхать в положении – гиря вверху на прямой руке, </w:t>
      </w:r>
      <w:r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 w:bidi="en-US"/>
        </w:rPr>
        <w:t>и</w:t>
      </w:r>
      <w:r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 w:bidi="en-US"/>
        </w:rPr>
        <w:t>с</w:t>
      </w:r>
      <w:r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 w:bidi="en-US"/>
        </w:rPr>
        <w:t>пользовать тяжелоатлетический пояс, бинты (напульсники).</w:t>
      </w:r>
    </w:p>
    <w:p w14:paraId="6ED373BB" w14:textId="77777777" w:rsidR="00872767" w:rsidRDefault="00872767" w:rsidP="00872767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Дожимание гири, отдых в положении, когда гиря опущена вниз, касание свободной рукой частей тела, выполнение более одного замаха, касание гирей пола не допускаются.</w:t>
      </w:r>
    </w:p>
    <w:p w14:paraId="410BBFE0" w14:textId="77777777" w:rsidR="00872767" w:rsidRDefault="00872767" w:rsidP="00872767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Результат определяется по сумме рывков, выполненных каждой рукой.</w:t>
      </w:r>
    </w:p>
    <w:p w14:paraId="7ACCC06D" w14:textId="77777777" w:rsidR="00872767" w:rsidRDefault="00872767" w:rsidP="00872767">
      <w:pPr>
        <w:ind w:firstLine="720"/>
        <w:contextualSpacing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 w:bidi="en-US"/>
        </w:rPr>
        <w:t>Вес гири: для женщин – 16 кг, для мужчин – 24 кг. Установлены три вес</w:t>
      </w:r>
      <w:r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 w:bidi="en-US"/>
        </w:rPr>
        <w:t>о</w:t>
      </w:r>
      <w:r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 w:bidi="en-US"/>
        </w:rPr>
        <w:t>вые категории: для женщин – 60 кг, 70 кг, 70+ кг; для мужчин – 70 кг, 80 кг, 80+ кг.</w:t>
      </w:r>
    </w:p>
    <w:p w14:paraId="1BFEFD73" w14:textId="77777777" w:rsidR="00872767" w:rsidRDefault="00872767" w:rsidP="00872767">
      <w:pPr>
        <w:ind w:firstLine="708"/>
        <w:jc w:val="both"/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  <w:t>Упражнение выполняется в спортивной форме одежды по команде</w:t>
      </w:r>
      <w:r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  <w:br/>
        <w:t xml:space="preserve"> «К СНАРЯДУ».</w:t>
      </w:r>
    </w:p>
    <w:p w14:paraId="204DF554" w14:textId="56F06032" w:rsidR="00872767" w:rsidRDefault="00DA49A6" w:rsidP="00872767">
      <w:pPr>
        <w:ind w:firstLine="709"/>
        <w:contextualSpacing/>
        <w:jc w:val="both"/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</w:pPr>
      <w:r>
        <w:rPr>
          <w:rFonts w:ascii="Calibri" w:hAnsi="Calibri" w:cs="Times New Roman"/>
          <w:noProof/>
          <w:color w:val="000000"/>
          <w:sz w:val="24"/>
          <w:szCs w:val="24"/>
          <w:lang w:val="en-US" w:eastAsia="en-US" w:bidi="en-US"/>
        </w:rPr>
        <w:drawing>
          <wp:anchor distT="0" distB="0" distL="114300" distR="114300" simplePos="0" relativeHeight="251652608" behindDoc="0" locked="0" layoutInCell="1" allowOverlap="1" wp14:anchorId="5E1FC2B1" wp14:editId="5AC1C6B1">
            <wp:simplePos x="0" y="0"/>
            <wp:positionH relativeFrom="margin">
              <wp:posOffset>338455</wp:posOffset>
            </wp:positionH>
            <wp:positionV relativeFrom="paragraph">
              <wp:posOffset>518795</wp:posOffset>
            </wp:positionV>
            <wp:extent cx="2782570" cy="828040"/>
            <wp:effectExtent l="0" t="0" r="0" b="0"/>
            <wp:wrapThrough wrapText="bothSides">
              <wp:wrapPolygon edited="0">
                <wp:start x="0" y="0"/>
                <wp:lineTo x="0" y="20871"/>
                <wp:lineTo x="21442" y="20871"/>
                <wp:lineTo x="21442" y="0"/>
                <wp:lineTo x="0" y="0"/>
              </wp:wrapPolygon>
            </wp:wrapThrough>
            <wp:docPr id="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767"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  <w:t>При нарушении условий выполнения упражнения повторение не засчит</w:t>
      </w:r>
      <w:r w:rsidR="00872767"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  <w:t>ы</w:t>
      </w:r>
      <w:r w:rsidR="00872767"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  <w:t>вается, подается команда «НЕ СЧИТАТЬ».</w:t>
      </w:r>
    </w:p>
    <w:p w14:paraId="69C9551B" w14:textId="47CEF749" w:rsidR="00872767" w:rsidRDefault="00DA49A6" w:rsidP="00872767">
      <w:pPr>
        <w:ind w:firstLine="708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ru-RU" w:bidi="en-US"/>
        </w:rPr>
      </w:pPr>
      <w:r>
        <w:rPr>
          <w:rFonts w:ascii="Calibri" w:hAnsi="Calibri" w:cs="Times New Roman"/>
          <w:noProof/>
          <w:color w:val="000000"/>
          <w:sz w:val="24"/>
          <w:szCs w:val="24"/>
          <w:lang w:val="en-US" w:eastAsia="en-US" w:bidi="en-US"/>
        </w:rPr>
        <w:drawing>
          <wp:anchor distT="0" distB="0" distL="114300" distR="114300" simplePos="0" relativeHeight="251653632" behindDoc="0" locked="0" layoutInCell="1" allowOverlap="1" wp14:anchorId="037CF139" wp14:editId="365A7889">
            <wp:simplePos x="0" y="0"/>
            <wp:positionH relativeFrom="column">
              <wp:posOffset>3142615</wp:posOffset>
            </wp:positionH>
            <wp:positionV relativeFrom="paragraph">
              <wp:posOffset>42545</wp:posOffset>
            </wp:positionV>
            <wp:extent cx="2613660" cy="828040"/>
            <wp:effectExtent l="0" t="0" r="0" b="0"/>
            <wp:wrapTopAndBottom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2D27C" w14:textId="77777777" w:rsidR="00872767" w:rsidRDefault="00872767" w:rsidP="00C12306">
      <w:pPr>
        <w:spacing w:before="120" w:after="12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Рис. 4. Рывок гири</w:t>
      </w:r>
    </w:p>
    <w:p w14:paraId="11E1CB8C" w14:textId="77777777" w:rsidR="00B71895" w:rsidRDefault="00B71895" w:rsidP="00C12306">
      <w:pPr>
        <w:jc w:val="center"/>
        <w:rPr>
          <w:rFonts w:ascii="Times New Roman" w:hAnsi="Times New Roman" w:cs="Times New Roman"/>
          <w:color w:val="000000"/>
          <w:sz w:val="24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4"/>
          <w:szCs w:val="28"/>
          <w:lang w:eastAsia="ru-RU" w:bidi="en-US"/>
        </w:rPr>
        <w:lastRenderedPageBreak/>
        <w:t>Таблица перевода результ</w:t>
      </w:r>
      <w:r w:rsidR="00C12306">
        <w:rPr>
          <w:rFonts w:ascii="Times New Roman" w:hAnsi="Times New Roman" w:cs="Times New Roman"/>
          <w:color w:val="000000"/>
          <w:sz w:val="24"/>
          <w:szCs w:val="28"/>
          <w:lang w:eastAsia="ru-RU" w:bidi="en-US"/>
        </w:rPr>
        <w:t>ата выполнения упражнения № 10</w:t>
      </w:r>
      <w:r>
        <w:rPr>
          <w:rFonts w:ascii="Times New Roman" w:hAnsi="Times New Roman" w:cs="Times New Roman"/>
          <w:color w:val="000000"/>
          <w:sz w:val="24"/>
          <w:szCs w:val="28"/>
          <w:lang w:eastAsia="ru-RU" w:bidi="en-US"/>
        </w:rPr>
        <w:t xml:space="preserve"> в баллы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06"/>
        <w:gridCol w:w="606"/>
        <w:gridCol w:w="719"/>
        <w:gridCol w:w="444"/>
        <w:gridCol w:w="611"/>
        <w:gridCol w:w="611"/>
        <w:gridCol w:w="781"/>
        <w:gridCol w:w="413"/>
        <w:gridCol w:w="611"/>
        <w:gridCol w:w="611"/>
        <w:gridCol w:w="781"/>
        <w:gridCol w:w="413"/>
        <w:gridCol w:w="612"/>
        <w:gridCol w:w="612"/>
        <w:gridCol w:w="784"/>
        <w:gridCol w:w="413"/>
      </w:tblGrid>
      <w:tr w:rsidR="00B71895" w14:paraId="76EA25C3" w14:textId="77777777" w:rsidTr="00B71895">
        <w:trPr>
          <w:cantSplit/>
          <w:trHeight w:val="255"/>
          <w:jc w:val="center"/>
        </w:trPr>
        <w:tc>
          <w:tcPr>
            <w:tcW w:w="1004" w:type="pct"/>
            <w:gridSpan w:val="3"/>
            <w:shd w:val="clear" w:color="auto" w:fill="auto"/>
            <w:noWrap/>
            <w:vAlign w:val="center"/>
          </w:tcPr>
          <w:p w14:paraId="1E4A6DF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Весовые категории</w:t>
            </w:r>
          </w:p>
        </w:tc>
        <w:tc>
          <w:tcPr>
            <w:tcW w:w="231" w:type="pct"/>
            <w:vMerge w:val="restart"/>
            <w:shd w:val="clear" w:color="auto" w:fill="auto"/>
            <w:noWrap/>
            <w:textDirection w:val="btLr"/>
            <w:vAlign w:val="center"/>
          </w:tcPr>
          <w:p w14:paraId="28684CE2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1042" w:type="pct"/>
            <w:gridSpan w:val="3"/>
            <w:shd w:val="clear" w:color="auto" w:fill="auto"/>
            <w:noWrap/>
            <w:vAlign w:val="center"/>
          </w:tcPr>
          <w:p w14:paraId="445A328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Весовые категории</w:t>
            </w:r>
          </w:p>
        </w:tc>
        <w:tc>
          <w:tcPr>
            <w:tcW w:w="213" w:type="pct"/>
            <w:vMerge w:val="restart"/>
            <w:shd w:val="clear" w:color="auto" w:fill="auto"/>
            <w:noWrap/>
            <w:textDirection w:val="btLr"/>
            <w:vAlign w:val="center"/>
          </w:tcPr>
          <w:p w14:paraId="53510FE7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1042" w:type="pct"/>
            <w:gridSpan w:val="3"/>
            <w:shd w:val="clear" w:color="auto" w:fill="auto"/>
            <w:noWrap/>
            <w:vAlign w:val="center"/>
          </w:tcPr>
          <w:p w14:paraId="67DBE6DC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Весовые категории</w:t>
            </w:r>
          </w:p>
        </w:tc>
        <w:tc>
          <w:tcPr>
            <w:tcW w:w="213" w:type="pct"/>
            <w:vMerge w:val="restart"/>
            <w:shd w:val="clear" w:color="auto" w:fill="auto"/>
            <w:noWrap/>
            <w:textDirection w:val="btLr"/>
            <w:vAlign w:val="center"/>
          </w:tcPr>
          <w:p w14:paraId="7A346CDF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1043" w:type="pct"/>
            <w:gridSpan w:val="3"/>
            <w:shd w:val="clear" w:color="auto" w:fill="auto"/>
            <w:noWrap/>
            <w:vAlign w:val="center"/>
          </w:tcPr>
          <w:p w14:paraId="484196E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Весовые категории</w:t>
            </w:r>
          </w:p>
        </w:tc>
        <w:tc>
          <w:tcPr>
            <w:tcW w:w="212" w:type="pct"/>
            <w:vMerge w:val="restart"/>
            <w:shd w:val="clear" w:color="auto" w:fill="auto"/>
            <w:noWrap/>
            <w:textDirection w:val="btLr"/>
            <w:vAlign w:val="center"/>
          </w:tcPr>
          <w:p w14:paraId="174616EC" w14:textId="77777777" w:rsidR="00B71895" w:rsidRDefault="00B71895" w:rsidP="00B71895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</w:tr>
      <w:tr w:rsidR="00B71895" w14:paraId="4861C16F" w14:textId="77777777" w:rsidTr="00B71895">
        <w:trPr>
          <w:cantSplit/>
          <w:trHeight w:val="255"/>
          <w:jc w:val="center"/>
        </w:trPr>
        <w:tc>
          <w:tcPr>
            <w:tcW w:w="1004" w:type="pct"/>
            <w:gridSpan w:val="3"/>
            <w:shd w:val="clear" w:color="auto" w:fill="auto"/>
            <w:noWrap/>
            <w:vAlign w:val="center"/>
          </w:tcPr>
          <w:p w14:paraId="0FB7955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мужчины</w:t>
            </w:r>
          </w:p>
        </w:tc>
        <w:tc>
          <w:tcPr>
            <w:tcW w:w="231" w:type="pct"/>
            <w:vMerge/>
            <w:shd w:val="clear" w:color="auto" w:fill="auto"/>
            <w:noWrap/>
            <w:vAlign w:val="center"/>
          </w:tcPr>
          <w:p w14:paraId="10E9DD7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1042" w:type="pct"/>
            <w:gridSpan w:val="3"/>
            <w:shd w:val="clear" w:color="auto" w:fill="auto"/>
            <w:noWrap/>
            <w:vAlign w:val="center"/>
          </w:tcPr>
          <w:p w14:paraId="76E0E48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мужчины</w:t>
            </w:r>
          </w:p>
        </w:tc>
        <w:tc>
          <w:tcPr>
            <w:tcW w:w="213" w:type="pct"/>
            <w:vMerge/>
            <w:shd w:val="clear" w:color="auto" w:fill="auto"/>
            <w:noWrap/>
            <w:vAlign w:val="center"/>
          </w:tcPr>
          <w:p w14:paraId="2CAD17B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1042" w:type="pct"/>
            <w:gridSpan w:val="3"/>
            <w:shd w:val="clear" w:color="auto" w:fill="auto"/>
            <w:noWrap/>
            <w:vAlign w:val="center"/>
          </w:tcPr>
          <w:p w14:paraId="0774AD1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мужчины</w:t>
            </w:r>
          </w:p>
        </w:tc>
        <w:tc>
          <w:tcPr>
            <w:tcW w:w="213" w:type="pct"/>
            <w:vMerge/>
            <w:shd w:val="clear" w:color="auto" w:fill="auto"/>
            <w:noWrap/>
            <w:vAlign w:val="center"/>
          </w:tcPr>
          <w:p w14:paraId="22220A4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1043" w:type="pct"/>
            <w:gridSpan w:val="3"/>
            <w:shd w:val="clear" w:color="auto" w:fill="auto"/>
            <w:noWrap/>
            <w:vAlign w:val="center"/>
          </w:tcPr>
          <w:p w14:paraId="0EF0157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мужчины</w:t>
            </w:r>
          </w:p>
        </w:tc>
        <w:tc>
          <w:tcPr>
            <w:tcW w:w="212" w:type="pct"/>
            <w:vMerge/>
            <w:shd w:val="clear" w:color="auto" w:fill="auto"/>
            <w:noWrap/>
            <w:vAlign w:val="center"/>
          </w:tcPr>
          <w:p w14:paraId="2B7526E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</w:tr>
      <w:tr w:rsidR="00B71895" w14:paraId="6A42AAE4" w14:textId="77777777" w:rsidTr="00B71895">
        <w:trPr>
          <w:cantSplit/>
          <w:trHeight w:val="255"/>
          <w:jc w:val="center"/>
        </w:trPr>
        <w:tc>
          <w:tcPr>
            <w:tcW w:w="315" w:type="pct"/>
            <w:shd w:val="clear" w:color="auto" w:fill="auto"/>
            <w:noWrap/>
            <w:vAlign w:val="center"/>
          </w:tcPr>
          <w:p w14:paraId="69469989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70 кг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547D114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80 кг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5D0CE24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80+ кг</w:t>
            </w:r>
          </w:p>
        </w:tc>
        <w:tc>
          <w:tcPr>
            <w:tcW w:w="231" w:type="pct"/>
            <w:vMerge/>
            <w:shd w:val="clear" w:color="auto" w:fill="auto"/>
            <w:noWrap/>
            <w:vAlign w:val="center"/>
          </w:tcPr>
          <w:p w14:paraId="52529A6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45FB74D5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70 кг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5ABDE76B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80 кг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4263DE1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80+ кг</w:t>
            </w:r>
          </w:p>
        </w:tc>
        <w:tc>
          <w:tcPr>
            <w:tcW w:w="213" w:type="pct"/>
            <w:vMerge/>
            <w:shd w:val="clear" w:color="auto" w:fill="auto"/>
            <w:noWrap/>
            <w:vAlign w:val="center"/>
          </w:tcPr>
          <w:p w14:paraId="0C4D147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041704D5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70 кг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02210C9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80 кг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48EBB81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80+ кг</w:t>
            </w:r>
          </w:p>
        </w:tc>
        <w:tc>
          <w:tcPr>
            <w:tcW w:w="213" w:type="pct"/>
            <w:vMerge/>
            <w:shd w:val="clear" w:color="auto" w:fill="auto"/>
            <w:noWrap/>
            <w:vAlign w:val="center"/>
          </w:tcPr>
          <w:p w14:paraId="16024B0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710477D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70 кг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53769DCB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80 кг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0890463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80+ кг</w:t>
            </w:r>
          </w:p>
        </w:tc>
        <w:tc>
          <w:tcPr>
            <w:tcW w:w="212" w:type="pct"/>
            <w:vMerge/>
            <w:shd w:val="clear" w:color="auto" w:fill="auto"/>
            <w:noWrap/>
            <w:vAlign w:val="center"/>
          </w:tcPr>
          <w:p w14:paraId="21E1B0A7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</w:tr>
      <w:tr w:rsidR="00B71895" w14:paraId="456AE34F" w14:textId="77777777" w:rsidTr="00B71895">
        <w:trPr>
          <w:trHeight w:val="255"/>
          <w:jc w:val="center"/>
        </w:trPr>
        <w:tc>
          <w:tcPr>
            <w:tcW w:w="1004" w:type="pct"/>
            <w:gridSpan w:val="3"/>
            <w:shd w:val="clear" w:color="auto" w:fill="auto"/>
            <w:noWrap/>
            <w:vAlign w:val="center"/>
          </w:tcPr>
          <w:p w14:paraId="1AA2DDD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Количество </w:t>
            </w: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раз</w:t>
            </w:r>
          </w:p>
        </w:tc>
        <w:tc>
          <w:tcPr>
            <w:tcW w:w="231" w:type="pct"/>
            <w:vMerge/>
            <w:shd w:val="clear" w:color="auto" w:fill="auto"/>
            <w:noWrap/>
            <w:vAlign w:val="center"/>
          </w:tcPr>
          <w:p w14:paraId="752497D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en-US" w:bidi="en-US"/>
              </w:rPr>
            </w:pPr>
          </w:p>
        </w:tc>
        <w:tc>
          <w:tcPr>
            <w:tcW w:w="1042" w:type="pct"/>
            <w:gridSpan w:val="3"/>
            <w:shd w:val="clear" w:color="auto" w:fill="auto"/>
            <w:noWrap/>
            <w:vAlign w:val="center"/>
          </w:tcPr>
          <w:p w14:paraId="17E1985A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Количество </w:t>
            </w: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раз</w:t>
            </w:r>
          </w:p>
        </w:tc>
        <w:tc>
          <w:tcPr>
            <w:tcW w:w="213" w:type="pct"/>
            <w:vMerge/>
            <w:shd w:val="clear" w:color="auto" w:fill="auto"/>
            <w:noWrap/>
            <w:vAlign w:val="center"/>
          </w:tcPr>
          <w:p w14:paraId="449E83B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en-US" w:bidi="en-US"/>
              </w:rPr>
            </w:pPr>
          </w:p>
        </w:tc>
        <w:tc>
          <w:tcPr>
            <w:tcW w:w="1042" w:type="pct"/>
            <w:gridSpan w:val="3"/>
            <w:shd w:val="clear" w:color="auto" w:fill="auto"/>
            <w:noWrap/>
            <w:vAlign w:val="center"/>
          </w:tcPr>
          <w:p w14:paraId="1031021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Количество </w:t>
            </w: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раз</w:t>
            </w:r>
          </w:p>
        </w:tc>
        <w:tc>
          <w:tcPr>
            <w:tcW w:w="213" w:type="pct"/>
            <w:vMerge/>
            <w:shd w:val="clear" w:color="auto" w:fill="auto"/>
            <w:noWrap/>
            <w:vAlign w:val="center"/>
          </w:tcPr>
          <w:p w14:paraId="43290B2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en-US" w:bidi="en-US"/>
              </w:rPr>
            </w:pPr>
          </w:p>
        </w:tc>
        <w:tc>
          <w:tcPr>
            <w:tcW w:w="1043" w:type="pct"/>
            <w:gridSpan w:val="3"/>
            <w:shd w:val="clear" w:color="auto" w:fill="auto"/>
            <w:noWrap/>
            <w:vAlign w:val="center"/>
          </w:tcPr>
          <w:p w14:paraId="189EEF15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Количество </w:t>
            </w: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раз</w:t>
            </w:r>
          </w:p>
        </w:tc>
        <w:tc>
          <w:tcPr>
            <w:tcW w:w="212" w:type="pct"/>
            <w:vMerge/>
            <w:shd w:val="clear" w:color="auto" w:fill="auto"/>
            <w:noWrap/>
            <w:vAlign w:val="center"/>
          </w:tcPr>
          <w:p w14:paraId="2446A66A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en-US" w:bidi="en-US"/>
              </w:rPr>
            </w:pPr>
          </w:p>
        </w:tc>
      </w:tr>
      <w:tr w:rsidR="00B71895" w14:paraId="22D17758" w14:textId="77777777" w:rsidTr="00B71895">
        <w:trPr>
          <w:trHeight w:val="255"/>
          <w:jc w:val="center"/>
        </w:trPr>
        <w:tc>
          <w:tcPr>
            <w:tcW w:w="315" w:type="pct"/>
            <w:shd w:val="clear" w:color="auto" w:fill="auto"/>
            <w:noWrap/>
            <w:vAlign w:val="center"/>
          </w:tcPr>
          <w:p w14:paraId="309F2D6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65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659CE0B7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75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4E65BDB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85</w:t>
            </w:r>
          </w:p>
        </w:tc>
        <w:tc>
          <w:tcPr>
            <w:tcW w:w="231" w:type="pct"/>
            <w:shd w:val="clear" w:color="auto" w:fill="auto"/>
            <w:noWrap/>
            <w:vAlign w:val="center"/>
          </w:tcPr>
          <w:p w14:paraId="302B411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lang w:val="en-US" w:eastAsia="en-US" w:bidi="en-US"/>
              </w:rPr>
              <w:t>100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066DBB2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47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3AB14A77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57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3E8290C5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67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31F8B1BB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64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2CC7167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29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6CB4E02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39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72079EEA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49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29686F1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33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267BB255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11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727537F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21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15F053A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31</w:t>
            </w:r>
          </w:p>
        </w:tc>
        <w:tc>
          <w:tcPr>
            <w:tcW w:w="212" w:type="pct"/>
            <w:shd w:val="clear" w:color="auto" w:fill="auto"/>
            <w:noWrap/>
            <w:vAlign w:val="center"/>
          </w:tcPr>
          <w:p w14:paraId="3FC5D03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</w:t>
            </w:r>
          </w:p>
        </w:tc>
      </w:tr>
      <w:tr w:rsidR="00B71895" w14:paraId="4ABCAEA5" w14:textId="77777777" w:rsidTr="00B71895">
        <w:trPr>
          <w:trHeight w:val="255"/>
          <w:jc w:val="center"/>
        </w:trPr>
        <w:tc>
          <w:tcPr>
            <w:tcW w:w="315" w:type="pct"/>
            <w:shd w:val="clear" w:color="auto" w:fill="auto"/>
            <w:noWrap/>
            <w:vAlign w:val="center"/>
          </w:tcPr>
          <w:p w14:paraId="58DC28A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64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110FBB8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74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2398DF8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84</w:t>
            </w:r>
          </w:p>
        </w:tc>
        <w:tc>
          <w:tcPr>
            <w:tcW w:w="231" w:type="pct"/>
            <w:shd w:val="clear" w:color="auto" w:fill="auto"/>
            <w:noWrap/>
            <w:vAlign w:val="center"/>
          </w:tcPr>
          <w:p w14:paraId="3AC37F67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98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78FB71F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46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614F67D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56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3E4EB689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66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6CBD780A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62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3BB3026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28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5D70237A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38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320DD50A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48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57B2B2A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32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7D7D931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10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5580463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20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3513D2F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30</w:t>
            </w:r>
          </w:p>
        </w:tc>
        <w:tc>
          <w:tcPr>
            <w:tcW w:w="212" w:type="pct"/>
            <w:shd w:val="clear" w:color="auto" w:fill="auto"/>
            <w:noWrap/>
            <w:vAlign w:val="center"/>
          </w:tcPr>
          <w:p w14:paraId="54909BFA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</w:t>
            </w:r>
          </w:p>
        </w:tc>
      </w:tr>
      <w:tr w:rsidR="00B71895" w14:paraId="68F892FE" w14:textId="77777777" w:rsidTr="00B71895">
        <w:trPr>
          <w:trHeight w:val="255"/>
          <w:jc w:val="center"/>
        </w:trPr>
        <w:tc>
          <w:tcPr>
            <w:tcW w:w="315" w:type="pct"/>
            <w:shd w:val="clear" w:color="auto" w:fill="auto"/>
            <w:noWrap/>
            <w:vAlign w:val="center"/>
          </w:tcPr>
          <w:p w14:paraId="4384CE3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63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58E767B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73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40820A7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83</w:t>
            </w:r>
          </w:p>
        </w:tc>
        <w:tc>
          <w:tcPr>
            <w:tcW w:w="231" w:type="pct"/>
            <w:shd w:val="clear" w:color="auto" w:fill="auto"/>
            <w:noWrap/>
            <w:vAlign w:val="center"/>
          </w:tcPr>
          <w:p w14:paraId="57D7E87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96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10FE25C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45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00FB0EA5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55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3A6D85E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65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16B64D47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60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6ABF6CB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27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4CBB879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37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514DB28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47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2CC5C20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31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39B04A4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3B1D4155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19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6C6029A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29</w:t>
            </w:r>
          </w:p>
        </w:tc>
        <w:tc>
          <w:tcPr>
            <w:tcW w:w="212" w:type="pct"/>
            <w:shd w:val="clear" w:color="auto" w:fill="auto"/>
            <w:noWrap/>
            <w:vAlign w:val="center"/>
          </w:tcPr>
          <w:p w14:paraId="402BBCD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</w:t>
            </w:r>
          </w:p>
        </w:tc>
      </w:tr>
      <w:tr w:rsidR="00B71895" w14:paraId="2B11CE86" w14:textId="77777777" w:rsidTr="00B71895">
        <w:trPr>
          <w:trHeight w:val="255"/>
          <w:jc w:val="center"/>
        </w:trPr>
        <w:tc>
          <w:tcPr>
            <w:tcW w:w="315" w:type="pct"/>
            <w:shd w:val="clear" w:color="auto" w:fill="auto"/>
            <w:noWrap/>
            <w:vAlign w:val="center"/>
          </w:tcPr>
          <w:p w14:paraId="232C030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62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6A7CD47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72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51EFF0E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82</w:t>
            </w:r>
          </w:p>
        </w:tc>
        <w:tc>
          <w:tcPr>
            <w:tcW w:w="231" w:type="pct"/>
            <w:shd w:val="clear" w:color="auto" w:fill="auto"/>
            <w:noWrap/>
            <w:vAlign w:val="center"/>
          </w:tcPr>
          <w:p w14:paraId="7CF9008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94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7795AFC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44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4486426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54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6DAD8DA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64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361F462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58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68D26EE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26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6BF4701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36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1B7E52EB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46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583FCC6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30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229051E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15A2A1E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18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1B2AAB8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28</w:t>
            </w:r>
          </w:p>
        </w:tc>
        <w:tc>
          <w:tcPr>
            <w:tcW w:w="212" w:type="pct"/>
            <w:shd w:val="clear" w:color="auto" w:fill="auto"/>
            <w:noWrap/>
            <w:vAlign w:val="center"/>
          </w:tcPr>
          <w:p w14:paraId="4F026CB9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</w:t>
            </w:r>
          </w:p>
        </w:tc>
      </w:tr>
      <w:tr w:rsidR="00B71895" w14:paraId="532ABE8F" w14:textId="77777777" w:rsidTr="00B71895">
        <w:trPr>
          <w:trHeight w:val="255"/>
          <w:jc w:val="center"/>
        </w:trPr>
        <w:tc>
          <w:tcPr>
            <w:tcW w:w="315" w:type="pct"/>
            <w:shd w:val="clear" w:color="auto" w:fill="auto"/>
            <w:noWrap/>
            <w:vAlign w:val="center"/>
          </w:tcPr>
          <w:p w14:paraId="652CB1E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61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7EB3140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71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3715756B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81</w:t>
            </w:r>
          </w:p>
        </w:tc>
        <w:tc>
          <w:tcPr>
            <w:tcW w:w="231" w:type="pct"/>
            <w:shd w:val="clear" w:color="auto" w:fill="auto"/>
            <w:noWrap/>
            <w:vAlign w:val="center"/>
          </w:tcPr>
          <w:p w14:paraId="4D4647FC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92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1C447EA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43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0ABB293B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53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4929732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63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5632A9C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56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70A7391C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25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5A46EBD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35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6DD397DC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45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6975C88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29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669BF6A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08535E29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17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0150026C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27</w:t>
            </w:r>
          </w:p>
        </w:tc>
        <w:tc>
          <w:tcPr>
            <w:tcW w:w="212" w:type="pct"/>
            <w:shd w:val="clear" w:color="auto" w:fill="auto"/>
            <w:noWrap/>
            <w:vAlign w:val="center"/>
          </w:tcPr>
          <w:p w14:paraId="75798D3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11</w:t>
            </w:r>
          </w:p>
        </w:tc>
      </w:tr>
      <w:tr w:rsidR="00B71895" w14:paraId="796564DA" w14:textId="77777777" w:rsidTr="00B71895">
        <w:trPr>
          <w:trHeight w:val="255"/>
          <w:jc w:val="center"/>
        </w:trPr>
        <w:tc>
          <w:tcPr>
            <w:tcW w:w="315" w:type="pct"/>
            <w:shd w:val="clear" w:color="auto" w:fill="auto"/>
            <w:noWrap/>
            <w:vAlign w:val="center"/>
          </w:tcPr>
          <w:p w14:paraId="29DD6205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60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2D062D2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70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60FE70F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80</w:t>
            </w:r>
          </w:p>
        </w:tc>
        <w:tc>
          <w:tcPr>
            <w:tcW w:w="231" w:type="pct"/>
            <w:shd w:val="clear" w:color="auto" w:fill="auto"/>
            <w:noWrap/>
            <w:vAlign w:val="center"/>
          </w:tcPr>
          <w:p w14:paraId="1C40274B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90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64303C3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42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2983E1C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52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43786AA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62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7DA1463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53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2F0F7DE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24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005CE8C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34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0759B039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44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16CA1D1A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28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62CB3E9C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2A2DBEE7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3801660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26</w:t>
            </w:r>
          </w:p>
        </w:tc>
        <w:tc>
          <w:tcPr>
            <w:tcW w:w="212" w:type="pct"/>
            <w:shd w:val="clear" w:color="auto" w:fill="auto"/>
            <w:noWrap/>
            <w:vAlign w:val="center"/>
          </w:tcPr>
          <w:p w14:paraId="28B31625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10</w:t>
            </w:r>
          </w:p>
        </w:tc>
      </w:tr>
      <w:tr w:rsidR="00B71895" w14:paraId="60E15577" w14:textId="77777777" w:rsidTr="00B71895">
        <w:trPr>
          <w:trHeight w:val="255"/>
          <w:jc w:val="center"/>
        </w:trPr>
        <w:tc>
          <w:tcPr>
            <w:tcW w:w="315" w:type="pct"/>
            <w:shd w:val="clear" w:color="auto" w:fill="auto"/>
            <w:noWrap/>
            <w:vAlign w:val="center"/>
          </w:tcPr>
          <w:p w14:paraId="41DAF01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59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073A583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69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6455E02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79</w:t>
            </w:r>
          </w:p>
        </w:tc>
        <w:tc>
          <w:tcPr>
            <w:tcW w:w="231" w:type="pct"/>
            <w:shd w:val="clear" w:color="auto" w:fill="auto"/>
            <w:noWrap/>
            <w:vAlign w:val="center"/>
          </w:tcPr>
          <w:p w14:paraId="4D84691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88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6BC18BE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41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7B20D4E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51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3593FCA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61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09516E9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50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140B4B8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23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105C486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33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3F51E47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43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43B695A7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27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4E97FB2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378A54E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50E78D3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25</w:t>
            </w:r>
          </w:p>
        </w:tc>
        <w:tc>
          <w:tcPr>
            <w:tcW w:w="212" w:type="pct"/>
            <w:shd w:val="clear" w:color="auto" w:fill="auto"/>
            <w:noWrap/>
            <w:vAlign w:val="center"/>
          </w:tcPr>
          <w:p w14:paraId="5E2231E7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</w:t>
            </w:r>
          </w:p>
        </w:tc>
      </w:tr>
      <w:tr w:rsidR="00B71895" w14:paraId="01E40109" w14:textId="77777777" w:rsidTr="00B71895">
        <w:trPr>
          <w:trHeight w:val="255"/>
          <w:jc w:val="center"/>
        </w:trPr>
        <w:tc>
          <w:tcPr>
            <w:tcW w:w="315" w:type="pct"/>
            <w:shd w:val="clear" w:color="auto" w:fill="auto"/>
            <w:noWrap/>
            <w:vAlign w:val="center"/>
          </w:tcPr>
          <w:p w14:paraId="3F989B4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58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5C8B00D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68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5BAB009B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78</w:t>
            </w:r>
          </w:p>
        </w:tc>
        <w:tc>
          <w:tcPr>
            <w:tcW w:w="231" w:type="pct"/>
            <w:shd w:val="clear" w:color="auto" w:fill="auto"/>
            <w:noWrap/>
            <w:vAlign w:val="center"/>
          </w:tcPr>
          <w:p w14:paraId="4A431A5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86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0B575CB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40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318DC1A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50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264A512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60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0C18DF5A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47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313D356C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22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14372CC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32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23BD9F25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42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3C8F018B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26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553B06B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547C7BE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46AB4C2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24</w:t>
            </w:r>
          </w:p>
        </w:tc>
        <w:tc>
          <w:tcPr>
            <w:tcW w:w="212" w:type="pct"/>
            <w:shd w:val="clear" w:color="auto" w:fill="auto"/>
            <w:noWrap/>
            <w:vAlign w:val="center"/>
          </w:tcPr>
          <w:p w14:paraId="349637B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</w:t>
            </w:r>
          </w:p>
        </w:tc>
      </w:tr>
      <w:tr w:rsidR="00B71895" w14:paraId="42DE6226" w14:textId="77777777" w:rsidTr="00B71895">
        <w:trPr>
          <w:trHeight w:val="255"/>
          <w:jc w:val="center"/>
        </w:trPr>
        <w:tc>
          <w:tcPr>
            <w:tcW w:w="315" w:type="pct"/>
            <w:shd w:val="clear" w:color="auto" w:fill="auto"/>
            <w:noWrap/>
            <w:vAlign w:val="center"/>
          </w:tcPr>
          <w:p w14:paraId="2308676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57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14747A1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67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537BDB3B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77</w:t>
            </w:r>
          </w:p>
        </w:tc>
        <w:tc>
          <w:tcPr>
            <w:tcW w:w="231" w:type="pct"/>
            <w:shd w:val="clear" w:color="auto" w:fill="auto"/>
            <w:noWrap/>
            <w:vAlign w:val="center"/>
          </w:tcPr>
          <w:p w14:paraId="51964657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84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0D1564A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39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08C232FB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49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1D2A8D65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59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047F16B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45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1A98093C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21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55A6FB97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31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020EC3EC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41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0B7EF61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25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20B2F95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0D155A0B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13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072C067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23</w:t>
            </w:r>
          </w:p>
        </w:tc>
        <w:tc>
          <w:tcPr>
            <w:tcW w:w="212" w:type="pct"/>
            <w:shd w:val="clear" w:color="auto" w:fill="auto"/>
            <w:noWrap/>
            <w:vAlign w:val="center"/>
          </w:tcPr>
          <w:p w14:paraId="3F01CB3B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</w:t>
            </w:r>
          </w:p>
        </w:tc>
      </w:tr>
      <w:tr w:rsidR="00B71895" w14:paraId="2D23C740" w14:textId="77777777" w:rsidTr="00B71895">
        <w:trPr>
          <w:trHeight w:val="255"/>
          <w:jc w:val="center"/>
        </w:trPr>
        <w:tc>
          <w:tcPr>
            <w:tcW w:w="315" w:type="pct"/>
            <w:shd w:val="clear" w:color="auto" w:fill="auto"/>
            <w:noWrap/>
            <w:vAlign w:val="center"/>
          </w:tcPr>
          <w:p w14:paraId="6868278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56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7EC0D96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66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476043B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76</w:t>
            </w:r>
          </w:p>
        </w:tc>
        <w:tc>
          <w:tcPr>
            <w:tcW w:w="231" w:type="pct"/>
            <w:shd w:val="clear" w:color="auto" w:fill="auto"/>
            <w:noWrap/>
            <w:vAlign w:val="center"/>
          </w:tcPr>
          <w:p w14:paraId="5311B50A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82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695B355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38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6B1B573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48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12ED29A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58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2F62C0C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43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7A899FF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20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0CCA267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30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4231659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40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7C130F9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24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024A2DD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72CD28B5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12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439F89EA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22</w:t>
            </w:r>
          </w:p>
        </w:tc>
        <w:tc>
          <w:tcPr>
            <w:tcW w:w="212" w:type="pct"/>
            <w:shd w:val="clear" w:color="auto" w:fill="auto"/>
            <w:noWrap/>
            <w:vAlign w:val="center"/>
          </w:tcPr>
          <w:p w14:paraId="5A7A9E9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</w:t>
            </w:r>
          </w:p>
        </w:tc>
      </w:tr>
      <w:tr w:rsidR="00B71895" w14:paraId="18FEBDA1" w14:textId="77777777" w:rsidTr="00B71895">
        <w:trPr>
          <w:trHeight w:val="255"/>
          <w:jc w:val="center"/>
        </w:trPr>
        <w:tc>
          <w:tcPr>
            <w:tcW w:w="315" w:type="pct"/>
            <w:shd w:val="clear" w:color="auto" w:fill="auto"/>
            <w:noWrap/>
            <w:vAlign w:val="center"/>
          </w:tcPr>
          <w:p w14:paraId="509FB06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55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193F243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65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265CAEF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75</w:t>
            </w:r>
          </w:p>
        </w:tc>
        <w:tc>
          <w:tcPr>
            <w:tcW w:w="231" w:type="pct"/>
            <w:shd w:val="clear" w:color="auto" w:fill="auto"/>
            <w:noWrap/>
            <w:vAlign w:val="center"/>
          </w:tcPr>
          <w:p w14:paraId="4CB2006B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80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63C6E0E9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37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5FAF34E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47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5F8CFE65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57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3F08544A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41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3D966E6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19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4F1739B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29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490F085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39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60BEBA2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23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0FF95DB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6C8DEC2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1BA8B157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21</w:t>
            </w:r>
          </w:p>
        </w:tc>
        <w:tc>
          <w:tcPr>
            <w:tcW w:w="212" w:type="pct"/>
            <w:shd w:val="clear" w:color="auto" w:fill="auto"/>
            <w:noWrap/>
            <w:vAlign w:val="center"/>
          </w:tcPr>
          <w:p w14:paraId="31A81A1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</w:t>
            </w:r>
          </w:p>
        </w:tc>
      </w:tr>
      <w:tr w:rsidR="00B71895" w14:paraId="23008F09" w14:textId="77777777" w:rsidTr="00B71895">
        <w:trPr>
          <w:trHeight w:val="255"/>
          <w:jc w:val="center"/>
        </w:trPr>
        <w:tc>
          <w:tcPr>
            <w:tcW w:w="315" w:type="pct"/>
            <w:shd w:val="clear" w:color="auto" w:fill="auto"/>
            <w:noWrap/>
            <w:vAlign w:val="center"/>
          </w:tcPr>
          <w:p w14:paraId="7FBD7CF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54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236FE16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64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162705F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74</w:t>
            </w:r>
          </w:p>
        </w:tc>
        <w:tc>
          <w:tcPr>
            <w:tcW w:w="231" w:type="pct"/>
            <w:shd w:val="clear" w:color="auto" w:fill="auto"/>
            <w:noWrap/>
            <w:vAlign w:val="center"/>
          </w:tcPr>
          <w:p w14:paraId="721C642A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78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463B892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36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7508AA2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46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68747AF9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56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579E965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40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79FB944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18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4374327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28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5BC20FB9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38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3EE20107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22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7F4E34B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7648719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543BBC6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20</w:t>
            </w:r>
          </w:p>
        </w:tc>
        <w:tc>
          <w:tcPr>
            <w:tcW w:w="212" w:type="pct"/>
            <w:shd w:val="clear" w:color="auto" w:fill="auto"/>
            <w:noWrap/>
            <w:vAlign w:val="center"/>
          </w:tcPr>
          <w:p w14:paraId="12B77497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</w:t>
            </w:r>
          </w:p>
        </w:tc>
      </w:tr>
      <w:tr w:rsidR="00B71895" w14:paraId="40F18247" w14:textId="77777777" w:rsidTr="00B71895">
        <w:trPr>
          <w:trHeight w:val="255"/>
          <w:jc w:val="center"/>
        </w:trPr>
        <w:tc>
          <w:tcPr>
            <w:tcW w:w="315" w:type="pct"/>
            <w:shd w:val="clear" w:color="auto" w:fill="auto"/>
            <w:noWrap/>
            <w:vAlign w:val="center"/>
          </w:tcPr>
          <w:p w14:paraId="677C1F5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53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1FCC1D7C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63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7493EAB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73</w:t>
            </w:r>
          </w:p>
        </w:tc>
        <w:tc>
          <w:tcPr>
            <w:tcW w:w="231" w:type="pct"/>
            <w:shd w:val="clear" w:color="auto" w:fill="auto"/>
            <w:noWrap/>
            <w:vAlign w:val="center"/>
          </w:tcPr>
          <w:p w14:paraId="699FA7E5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76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2CF8F88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35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6662071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45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59B6C6DC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55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53F7C707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39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639B40F7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17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5618335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27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7977B61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37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0090ECB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21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52D50A75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51FF0145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3EE0A66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19</w:t>
            </w:r>
          </w:p>
        </w:tc>
        <w:tc>
          <w:tcPr>
            <w:tcW w:w="212" w:type="pct"/>
            <w:shd w:val="clear" w:color="auto" w:fill="auto"/>
            <w:noWrap/>
            <w:vAlign w:val="center"/>
          </w:tcPr>
          <w:p w14:paraId="4B5CC4AA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</w:t>
            </w:r>
          </w:p>
        </w:tc>
      </w:tr>
      <w:tr w:rsidR="00B71895" w14:paraId="34FBC428" w14:textId="77777777" w:rsidTr="00B71895">
        <w:trPr>
          <w:trHeight w:val="255"/>
          <w:jc w:val="center"/>
        </w:trPr>
        <w:tc>
          <w:tcPr>
            <w:tcW w:w="315" w:type="pct"/>
            <w:shd w:val="clear" w:color="auto" w:fill="auto"/>
            <w:noWrap/>
            <w:vAlign w:val="center"/>
          </w:tcPr>
          <w:p w14:paraId="0C1FB37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52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37339AC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62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51C52B3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72</w:t>
            </w:r>
          </w:p>
        </w:tc>
        <w:tc>
          <w:tcPr>
            <w:tcW w:w="231" w:type="pct"/>
            <w:shd w:val="clear" w:color="auto" w:fill="auto"/>
            <w:noWrap/>
            <w:vAlign w:val="center"/>
          </w:tcPr>
          <w:p w14:paraId="1416D66A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74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4B2C4B4B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34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7D514B3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44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32BF8E6B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54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79C7681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38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71F08C7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344ADE0C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26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37353A37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36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1007313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20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7EF8C227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283D5FE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559620C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18</w:t>
            </w:r>
          </w:p>
        </w:tc>
        <w:tc>
          <w:tcPr>
            <w:tcW w:w="212" w:type="pct"/>
            <w:shd w:val="clear" w:color="auto" w:fill="auto"/>
            <w:noWrap/>
            <w:vAlign w:val="center"/>
          </w:tcPr>
          <w:p w14:paraId="7B743AAC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</w:t>
            </w:r>
          </w:p>
        </w:tc>
      </w:tr>
      <w:tr w:rsidR="00B71895" w14:paraId="5B7DF3D8" w14:textId="77777777" w:rsidTr="00B71895">
        <w:trPr>
          <w:trHeight w:val="255"/>
          <w:jc w:val="center"/>
        </w:trPr>
        <w:tc>
          <w:tcPr>
            <w:tcW w:w="315" w:type="pct"/>
            <w:shd w:val="clear" w:color="auto" w:fill="auto"/>
            <w:noWrap/>
            <w:vAlign w:val="center"/>
          </w:tcPr>
          <w:p w14:paraId="39A10D1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51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728128E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61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600A895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71</w:t>
            </w:r>
          </w:p>
        </w:tc>
        <w:tc>
          <w:tcPr>
            <w:tcW w:w="231" w:type="pct"/>
            <w:shd w:val="clear" w:color="auto" w:fill="auto"/>
            <w:noWrap/>
            <w:vAlign w:val="center"/>
          </w:tcPr>
          <w:p w14:paraId="0F44D39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72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5E74EAD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33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466133E9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43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1A113F4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53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22B51AC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37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18D1F10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491983F9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25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72E8B1C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35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63F94D0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19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6E0DCE4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22AE67FC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17D7F66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17</w:t>
            </w:r>
          </w:p>
        </w:tc>
        <w:tc>
          <w:tcPr>
            <w:tcW w:w="212" w:type="pct"/>
            <w:shd w:val="clear" w:color="auto" w:fill="auto"/>
            <w:noWrap/>
            <w:vAlign w:val="center"/>
          </w:tcPr>
          <w:p w14:paraId="5314AEA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</w:t>
            </w:r>
          </w:p>
        </w:tc>
      </w:tr>
      <w:tr w:rsidR="00B71895" w14:paraId="45404D40" w14:textId="77777777" w:rsidTr="00B71895">
        <w:trPr>
          <w:trHeight w:val="255"/>
          <w:jc w:val="center"/>
        </w:trPr>
        <w:tc>
          <w:tcPr>
            <w:tcW w:w="315" w:type="pct"/>
            <w:shd w:val="clear" w:color="auto" w:fill="auto"/>
            <w:noWrap/>
            <w:vAlign w:val="center"/>
          </w:tcPr>
          <w:p w14:paraId="0A008CE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50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522913F6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60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0CEFB31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70</w:t>
            </w:r>
          </w:p>
        </w:tc>
        <w:tc>
          <w:tcPr>
            <w:tcW w:w="231" w:type="pct"/>
            <w:shd w:val="clear" w:color="auto" w:fill="auto"/>
            <w:noWrap/>
            <w:vAlign w:val="center"/>
          </w:tcPr>
          <w:p w14:paraId="62B724D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70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270D4CFC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32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444F2335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42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2B0682EB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52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33D942F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36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30EAF68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40FFF84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24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36E56D5A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34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1AA0E53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18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29857E4A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>–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014AAF8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>–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293CB54C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>–</w:t>
            </w:r>
          </w:p>
        </w:tc>
        <w:tc>
          <w:tcPr>
            <w:tcW w:w="212" w:type="pct"/>
            <w:shd w:val="clear" w:color="auto" w:fill="auto"/>
            <w:noWrap/>
            <w:vAlign w:val="center"/>
          </w:tcPr>
          <w:p w14:paraId="1903E3A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>–</w:t>
            </w:r>
          </w:p>
        </w:tc>
      </w:tr>
      <w:tr w:rsidR="00B71895" w14:paraId="07C6824A" w14:textId="77777777" w:rsidTr="00B71895">
        <w:trPr>
          <w:trHeight w:val="255"/>
          <w:jc w:val="center"/>
        </w:trPr>
        <w:tc>
          <w:tcPr>
            <w:tcW w:w="315" w:type="pct"/>
            <w:shd w:val="clear" w:color="auto" w:fill="auto"/>
            <w:noWrap/>
            <w:vAlign w:val="center"/>
          </w:tcPr>
          <w:p w14:paraId="4EE06375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49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1154618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59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6D2DA88B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69</w:t>
            </w:r>
          </w:p>
        </w:tc>
        <w:tc>
          <w:tcPr>
            <w:tcW w:w="231" w:type="pct"/>
            <w:shd w:val="clear" w:color="auto" w:fill="auto"/>
            <w:noWrap/>
            <w:vAlign w:val="center"/>
          </w:tcPr>
          <w:p w14:paraId="0BA7C10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68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3DA5E09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31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1FA51A8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41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1BF69C0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51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5ECDB31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35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145BF8FC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276B928C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23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64E1C4C5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33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4446B77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17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67F8703F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>–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40F706F0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>–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5FD20E29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>–</w:t>
            </w:r>
          </w:p>
        </w:tc>
        <w:tc>
          <w:tcPr>
            <w:tcW w:w="212" w:type="pct"/>
            <w:shd w:val="clear" w:color="auto" w:fill="auto"/>
            <w:noWrap/>
            <w:vAlign w:val="center"/>
          </w:tcPr>
          <w:p w14:paraId="1876271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>–</w:t>
            </w:r>
          </w:p>
        </w:tc>
      </w:tr>
      <w:tr w:rsidR="00B71895" w14:paraId="1CF2AABE" w14:textId="77777777" w:rsidTr="00B71895">
        <w:trPr>
          <w:trHeight w:val="255"/>
          <w:jc w:val="center"/>
        </w:trPr>
        <w:tc>
          <w:tcPr>
            <w:tcW w:w="315" w:type="pct"/>
            <w:shd w:val="clear" w:color="auto" w:fill="auto"/>
            <w:noWrap/>
            <w:vAlign w:val="center"/>
          </w:tcPr>
          <w:p w14:paraId="6580F7B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48</w:t>
            </w:r>
          </w:p>
        </w:tc>
        <w:tc>
          <w:tcPr>
            <w:tcW w:w="315" w:type="pct"/>
            <w:shd w:val="clear" w:color="auto" w:fill="auto"/>
            <w:noWrap/>
            <w:vAlign w:val="center"/>
          </w:tcPr>
          <w:p w14:paraId="1FAB44F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58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0880FD97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68</w:t>
            </w:r>
          </w:p>
        </w:tc>
        <w:tc>
          <w:tcPr>
            <w:tcW w:w="231" w:type="pct"/>
            <w:shd w:val="clear" w:color="auto" w:fill="auto"/>
            <w:noWrap/>
            <w:vAlign w:val="center"/>
          </w:tcPr>
          <w:p w14:paraId="578D3F2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66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60BBB47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30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1C0662FE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40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3C105B2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50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5A84C4F2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34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32846E74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1D8E1941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22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6F6BA68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32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0FE09A0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3681EAAA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>–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14:paraId="311459B8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>–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74C2B923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>–</w:t>
            </w:r>
          </w:p>
        </w:tc>
        <w:tc>
          <w:tcPr>
            <w:tcW w:w="212" w:type="pct"/>
            <w:shd w:val="clear" w:color="auto" w:fill="auto"/>
            <w:noWrap/>
            <w:vAlign w:val="center"/>
          </w:tcPr>
          <w:p w14:paraId="6D4576FD" w14:textId="77777777" w:rsidR="00B71895" w:rsidRDefault="00B71895" w:rsidP="00B71895">
            <w:pPr>
              <w:jc w:val="center"/>
              <w:rPr>
                <w:rFonts w:ascii="Times New Roman" w:hAnsi="Times New Roman" w:cs="Times New Roman"/>
                <w:color w:val="000000"/>
                <w:lang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>–</w:t>
            </w:r>
          </w:p>
        </w:tc>
      </w:tr>
    </w:tbl>
    <w:p w14:paraId="248D04FB" w14:textId="77777777" w:rsidR="00B71895" w:rsidRDefault="00B71895">
      <w:pPr>
        <w:shd w:val="clear" w:color="auto" w:fill="FFFFFF"/>
        <w:suppressAutoHyphens/>
        <w:jc w:val="center"/>
        <w:rPr>
          <w:color w:val="000000"/>
        </w:rPr>
      </w:pPr>
    </w:p>
    <w:p w14:paraId="5104CF60" w14:textId="77777777" w:rsidR="00115B02" w:rsidRDefault="00115B02">
      <w:pPr>
        <w:shd w:val="clear" w:color="auto" w:fill="FFFFFF"/>
        <w:suppressAutoHyphens/>
        <w:jc w:val="center"/>
        <w:rPr>
          <w:color w:val="000000"/>
        </w:rPr>
      </w:pPr>
    </w:p>
    <w:p w14:paraId="40946693" w14:textId="77777777" w:rsidR="00872767" w:rsidRDefault="00872767" w:rsidP="00872767">
      <w:pPr>
        <w:shd w:val="clear" w:color="auto" w:fill="FFFFFF"/>
        <w:suppressAutoHyphens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«БЫСТРОТА»</w:t>
      </w:r>
    </w:p>
    <w:p w14:paraId="182FE0EF" w14:textId="77777777" w:rsidR="00BE082D" w:rsidRDefault="00BE082D" w:rsidP="00872767">
      <w:pPr>
        <w:shd w:val="clear" w:color="auto" w:fill="FFFFFF"/>
        <w:suppressAutoHyphens/>
        <w:jc w:val="center"/>
        <w:rPr>
          <w:color w:val="000000"/>
        </w:rPr>
      </w:pPr>
    </w:p>
    <w:p w14:paraId="7FD4E7E5" w14:textId="77777777" w:rsidR="00872767" w:rsidRDefault="00872767" w:rsidP="00872767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 w:bidi="en-US"/>
        </w:rPr>
        <w:t xml:space="preserve">Упражнение </w:t>
      </w:r>
      <w:r>
        <w:rPr>
          <w:rFonts w:ascii="Times New Roman" w:hAnsi="Times New Roman" w:cs="Times New Roman"/>
          <w:b/>
          <w:color w:val="000000"/>
          <w:sz w:val="28"/>
          <w:szCs w:val="24"/>
          <w:lang w:eastAsia="ru-RU" w:bidi="en-US"/>
        </w:rPr>
        <w:t xml:space="preserve">№ 17. </w:t>
      </w:r>
      <w:r>
        <w:rPr>
          <w:rFonts w:ascii="Times New Roman" w:hAnsi="Times New Roman" w:cs="Times New Roman"/>
          <w:b/>
          <w:bCs/>
          <w:color w:val="000000"/>
          <w:sz w:val="28"/>
          <w:szCs w:val="24"/>
          <w:lang w:eastAsia="ru-RU" w:bidi="en-US"/>
        </w:rPr>
        <w:t>Бег на 60 м</w:t>
      </w:r>
      <w:r w:rsidR="00BE082D"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 xml:space="preserve"> (рис. 5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).</w:t>
      </w:r>
    </w:p>
    <w:p w14:paraId="25D12970" w14:textId="77777777" w:rsidR="00872767" w:rsidRDefault="00872767" w:rsidP="00872767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4"/>
          <w:lang w:eastAsia="ru-RU" w:bidi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 w:bidi="en-US"/>
        </w:rPr>
        <w:t xml:space="preserve">Упражнение </w:t>
      </w:r>
      <w:r>
        <w:rPr>
          <w:rFonts w:ascii="Times New Roman" w:hAnsi="Times New Roman" w:cs="Times New Roman"/>
          <w:b/>
          <w:color w:val="000000"/>
          <w:sz w:val="28"/>
          <w:szCs w:val="24"/>
          <w:lang w:eastAsia="ru-RU" w:bidi="en-US"/>
        </w:rPr>
        <w:t xml:space="preserve">№ 18. </w:t>
      </w:r>
      <w:r>
        <w:rPr>
          <w:rFonts w:ascii="Times New Roman" w:hAnsi="Times New Roman" w:cs="Times New Roman"/>
          <w:b/>
          <w:bCs/>
          <w:color w:val="000000"/>
          <w:sz w:val="28"/>
          <w:szCs w:val="24"/>
          <w:lang w:eastAsia="ru-RU" w:bidi="en-US"/>
        </w:rPr>
        <w:t>Бег на 100 м</w:t>
      </w:r>
      <w:r w:rsidR="00BE082D"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 xml:space="preserve"> (рис. 5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).</w:t>
      </w:r>
    </w:p>
    <w:p w14:paraId="642F813B" w14:textId="77777777" w:rsidR="00872767" w:rsidRDefault="00872767" w:rsidP="0087276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Упражнения выполняются в спортивной форме одежды с высокого старта по беговой дорожке стадиона или ровной площадке с любым пригодным п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о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крытием. По команде «НА СТАРТ» подойти к стартовой линии, поставить одну ногу вперед, не наступая на линию, другую отставить назад. По команде «ВНИМАНИЕ» принять неподвижное положение старта. По команде «МАРШ!» начать бег.</w:t>
      </w:r>
    </w:p>
    <w:p w14:paraId="0D7DA295" w14:textId="77777777" w:rsidR="00872767" w:rsidRDefault="00872767" w:rsidP="0087276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</w:pPr>
      <w:bookmarkStart w:id="14" w:name="_Hlk63868645"/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Пересечение соседней дорожки, создание помехи другому военнослуж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а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щему, начало бега раньше команды «МАРШ!» (фальстарт) не допускаются.</w:t>
      </w:r>
    </w:p>
    <w:p w14:paraId="27D2E20E" w14:textId="77777777" w:rsidR="00872767" w:rsidRDefault="00872767" w:rsidP="00872767">
      <w:pPr>
        <w:ind w:firstLine="709"/>
        <w:contextualSpacing/>
        <w:jc w:val="both"/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  <w:t>При нарушении условий выполнения упражнений предоставляется вторая попытка, при повторном нарушении упражнение считается невыполненным.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50"/>
        <w:gridCol w:w="332"/>
        <w:gridCol w:w="1318"/>
        <w:gridCol w:w="732"/>
        <w:gridCol w:w="1475"/>
        <w:gridCol w:w="324"/>
        <w:gridCol w:w="1326"/>
        <w:gridCol w:w="727"/>
        <w:gridCol w:w="1754"/>
      </w:tblGrid>
      <w:tr w:rsidR="00872767" w14:paraId="02BC8150" w14:textId="77777777" w:rsidTr="00872767">
        <w:trPr>
          <w:trHeight w:val="2034"/>
        </w:trPr>
        <w:tc>
          <w:tcPr>
            <w:tcW w:w="1028" w:type="pct"/>
            <w:gridSpan w:val="2"/>
            <w:shd w:val="clear" w:color="auto" w:fill="auto"/>
            <w:vAlign w:val="bottom"/>
          </w:tcPr>
          <w:bookmarkEnd w:id="14"/>
          <w:p w14:paraId="60370834" w14:textId="412F4F95" w:rsidR="00872767" w:rsidRDefault="00DA49A6" w:rsidP="00872767">
            <w:pPr>
              <w:ind w:right="-14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Calibri" w:hAnsi="Calibri" w:cs="Times New Roman"/>
                <w:noProof/>
                <w:color w:val="000000"/>
                <w:sz w:val="24"/>
                <w:szCs w:val="24"/>
                <w:lang w:val="en-US" w:eastAsia="en-US" w:bidi="en-US"/>
              </w:rPr>
              <w:drawing>
                <wp:inline distT="0" distB="0" distL="0" distR="0" wp14:anchorId="74DC5BD3" wp14:editId="549DB4D6">
                  <wp:extent cx="640080" cy="1394460"/>
                  <wp:effectExtent l="0" t="0" r="0" b="0"/>
                  <wp:docPr id="4" name="Рисунок 61" descr="D:\Новое НФП\НФП 2020 предложения раб. группы\Бег на 60 м\0B4A66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D:\Новое НФП\НФП 2020 предложения раб. группы\Бег на 60 м\0B4A66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pct"/>
            <w:gridSpan w:val="2"/>
            <w:shd w:val="clear" w:color="auto" w:fill="auto"/>
            <w:vAlign w:val="bottom"/>
          </w:tcPr>
          <w:p w14:paraId="3A4299EB" w14:textId="20A34F38" w:rsidR="00872767" w:rsidRDefault="00DA49A6" w:rsidP="00872767">
            <w:pPr>
              <w:ind w:right="-6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Calibri" w:hAnsi="Calibri" w:cs="Times New Roman"/>
                <w:noProof/>
                <w:color w:val="000000"/>
                <w:sz w:val="24"/>
                <w:szCs w:val="24"/>
                <w:lang w:val="en-US" w:eastAsia="en-US" w:bidi="en-US"/>
              </w:rPr>
              <w:drawing>
                <wp:inline distT="0" distB="0" distL="0" distR="0" wp14:anchorId="44BBA23E" wp14:editId="4FB9A95E">
                  <wp:extent cx="563880" cy="1341120"/>
                  <wp:effectExtent l="0" t="0" r="0" b="0"/>
                  <wp:docPr id="5" name="Рисунок 62" descr="D:\Новое НФП\НФП 2020 предложения раб. группы\Бег на 60 м\0B4A66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D:\Новое НФП\НФП 2020 предложения раб. группы\Бег на 60 м\0B4A66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pct"/>
            <w:gridSpan w:val="2"/>
            <w:shd w:val="clear" w:color="auto" w:fill="auto"/>
            <w:vAlign w:val="bottom"/>
          </w:tcPr>
          <w:p w14:paraId="28179CD9" w14:textId="276007F9" w:rsidR="00872767" w:rsidRDefault="00DA49A6" w:rsidP="00872767">
            <w:pPr>
              <w:ind w:right="-5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Calibri" w:hAnsi="Calibri" w:cs="Times New Roman"/>
                <w:noProof/>
                <w:color w:val="000000"/>
                <w:sz w:val="24"/>
                <w:szCs w:val="24"/>
                <w:lang w:val="en-US" w:eastAsia="en-US" w:bidi="en-US"/>
              </w:rPr>
              <w:drawing>
                <wp:inline distT="0" distB="0" distL="0" distR="0" wp14:anchorId="6D4BF046" wp14:editId="23E871BC">
                  <wp:extent cx="883920" cy="1158240"/>
                  <wp:effectExtent l="0" t="0" r="0" b="0"/>
                  <wp:docPr id="6" name="Рисунок 63" descr="D:\Новое НФП\НФП 2020 предложения раб. группы\Бег на 60 м\0B4A66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D:\Новое НФП\НФП 2020 предложения раб. группы\Бег на 60 м\0B4A66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pct"/>
            <w:gridSpan w:val="2"/>
            <w:shd w:val="clear" w:color="auto" w:fill="auto"/>
            <w:vAlign w:val="bottom"/>
          </w:tcPr>
          <w:p w14:paraId="2CE8E775" w14:textId="429DC96E" w:rsidR="00872767" w:rsidRDefault="00DA49A6" w:rsidP="00872767">
            <w:pPr>
              <w:ind w:right="-15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Calibri" w:hAnsi="Calibri" w:cs="Times New Roman"/>
                <w:noProof/>
                <w:color w:val="000000"/>
                <w:sz w:val="24"/>
                <w:szCs w:val="24"/>
                <w:lang w:val="en-US" w:eastAsia="en-US" w:bidi="en-US"/>
              </w:rPr>
              <w:drawing>
                <wp:inline distT="0" distB="0" distL="0" distR="0" wp14:anchorId="154D9FC6" wp14:editId="569C3B5A">
                  <wp:extent cx="807720" cy="1211580"/>
                  <wp:effectExtent l="0" t="0" r="0" b="0"/>
                  <wp:docPr id="7" name="Рисунок 486" descr="D:\Новое НФП\НФП 2020 предложения раб. группы\Бег на 60 м\0B4A66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6" descr="D:\Новое НФП\НФП 2020 предложения раб. группы\Бег на 60 м\0B4A66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pct"/>
            <w:shd w:val="clear" w:color="auto" w:fill="auto"/>
            <w:vAlign w:val="bottom"/>
          </w:tcPr>
          <w:p w14:paraId="7E0436F0" w14:textId="1B238982" w:rsidR="00872767" w:rsidRDefault="00DA49A6" w:rsidP="00872767">
            <w:pPr>
              <w:ind w:right="-1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Calibri" w:hAnsi="Calibri" w:cs="Times New Roman"/>
                <w:noProof/>
                <w:color w:val="000000"/>
                <w:sz w:val="24"/>
                <w:szCs w:val="24"/>
                <w:lang w:val="en-US" w:eastAsia="en-US" w:bidi="en-US"/>
              </w:rPr>
              <w:drawing>
                <wp:inline distT="0" distB="0" distL="0" distR="0" wp14:anchorId="5DF72999" wp14:editId="3A564861">
                  <wp:extent cx="685800" cy="1303020"/>
                  <wp:effectExtent l="0" t="0" r="0" b="0"/>
                  <wp:docPr id="8" name="Рисунок 487" descr="D:\Новое НФП\НФП 2020 предложения раб. группы\Бег на 60 м\0B4A66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 descr="D:\Новое НФП\НФП 2020 предложения раб. группы\Бег на 60 м\0B4A66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767" w14:paraId="59C426C5" w14:textId="77777777" w:rsidTr="00872767">
        <w:trPr>
          <w:trHeight w:val="1998"/>
        </w:trPr>
        <w:tc>
          <w:tcPr>
            <w:tcW w:w="856" w:type="pct"/>
            <w:shd w:val="clear" w:color="auto" w:fill="auto"/>
            <w:vAlign w:val="bottom"/>
          </w:tcPr>
          <w:p w14:paraId="14B991BD" w14:textId="37BDE850" w:rsidR="00872767" w:rsidRDefault="00DA49A6" w:rsidP="00872767">
            <w:pPr>
              <w:ind w:right="-14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Calibri" w:hAnsi="Calibri" w:cs="Times New Roman"/>
                <w:noProof/>
                <w:color w:val="000000"/>
                <w:sz w:val="24"/>
                <w:szCs w:val="24"/>
                <w:lang w:val="en-US" w:eastAsia="en-US" w:bidi="en-US"/>
              </w:rPr>
              <w:lastRenderedPageBreak/>
              <w:drawing>
                <wp:inline distT="0" distB="0" distL="0" distR="0" wp14:anchorId="6E03B509" wp14:editId="54BB7D2C">
                  <wp:extent cx="701040" cy="1280160"/>
                  <wp:effectExtent l="0" t="0" r="0" b="0"/>
                  <wp:docPr id="9" name="Рисунок 488" descr="D:\Новое НФП\НФП 2020 предложения раб. группы\Бег на 60 м\0B4A66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8" descr="D:\Новое НФП\НФП 2020 предложения раб. группы\Бег на 60 м\0B4A66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pct"/>
            <w:gridSpan w:val="2"/>
            <w:shd w:val="clear" w:color="auto" w:fill="auto"/>
            <w:vAlign w:val="bottom"/>
          </w:tcPr>
          <w:p w14:paraId="2E18B191" w14:textId="0C17083A" w:rsidR="00872767" w:rsidRDefault="00DA49A6" w:rsidP="00872767">
            <w:pPr>
              <w:ind w:right="-15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Calibri" w:hAnsi="Calibri" w:cs="Times New Roman"/>
                <w:noProof/>
                <w:color w:val="000000"/>
                <w:sz w:val="24"/>
                <w:szCs w:val="24"/>
                <w:lang w:val="en-US" w:eastAsia="en-US" w:bidi="en-US"/>
              </w:rPr>
              <w:drawing>
                <wp:inline distT="0" distB="0" distL="0" distR="0" wp14:anchorId="1F450E09" wp14:editId="6811C09C">
                  <wp:extent cx="640080" cy="1249680"/>
                  <wp:effectExtent l="0" t="0" r="0" b="0"/>
                  <wp:docPr id="10" name="Рисунок 489" descr="D:\Новое НФП\НФП 2020 предложения раб. группы\Бег на 60 м\0B4A67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9" descr="D:\Новое НФП\НФП 2020 предложения раб. группы\Бег на 60 м\0B4A67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pct"/>
            <w:gridSpan w:val="2"/>
            <w:shd w:val="clear" w:color="auto" w:fill="auto"/>
            <w:vAlign w:val="bottom"/>
          </w:tcPr>
          <w:p w14:paraId="0460D11C" w14:textId="65D4C811" w:rsidR="00872767" w:rsidRDefault="00DA49A6" w:rsidP="00872767">
            <w:pPr>
              <w:ind w:right="-10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Calibri" w:hAnsi="Calibri" w:cs="Times New Roman"/>
                <w:noProof/>
                <w:color w:val="000000"/>
                <w:sz w:val="24"/>
                <w:szCs w:val="24"/>
                <w:lang w:val="en-US" w:eastAsia="en-US" w:bidi="en-US"/>
              </w:rPr>
              <w:drawing>
                <wp:inline distT="0" distB="0" distL="0" distR="0" wp14:anchorId="37383B2C" wp14:editId="669E66A5">
                  <wp:extent cx="662940" cy="1272540"/>
                  <wp:effectExtent l="0" t="0" r="0" b="0"/>
                  <wp:docPr id="11" name="Рисунок 490" descr="D:\Новое НФП\НФП 2020 предложения раб. группы\Бег на 60 м\0B4A67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 descr="D:\Новое НФП\НФП 2020 предложения раб. группы\Бег на 60 м\0B4A67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pct"/>
            <w:gridSpan w:val="2"/>
            <w:shd w:val="clear" w:color="auto" w:fill="auto"/>
            <w:vAlign w:val="bottom"/>
          </w:tcPr>
          <w:p w14:paraId="1142D2F3" w14:textId="1CF8A9B1" w:rsidR="00872767" w:rsidRDefault="00DA49A6" w:rsidP="00872767">
            <w:pPr>
              <w:ind w:right="-10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Calibri" w:hAnsi="Calibri" w:cs="Times New Roman"/>
                <w:noProof/>
                <w:color w:val="000000"/>
                <w:sz w:val="24"/>
                <w:szCs w:val="24"/>
                <w:lang w:val="en-US" w:eastAsia="en-US" w:bidi="en-US"/>
              </w:rPr>
              <w:drawing>
                <wp:inline distT="0" distB="0" distL="0" distR="0" wp14:anchorId="0342E0E7" wp14:editId="4CF2E2EE">
                  <wp:extent cx="662940" cy="1272540"/>
                  <wp:effectExtent l="0" t="0" r="0" b="0"/>
                  <wp:docPr id="12" name="Рисунок 491" descr="D:\Новое НФП\НФП 2020 предложения раб. группы\Бег на 60 м\0B4A67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1" descr="D:\Новое НФП\НФП 2020 предложения раб. группы\Бег на 60 м\0B4A67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pct"/>
            <w:gridSpan w:val="2"/>
            <w:shd w:val="clear" w:color="auto" w:fill="auto"/>
            <w:vAlign w:val="bottom"/>
          </w:tcPr>
          <w:p w14:paraId="4BA37B75" w14:textId="179C3794" w:rsidR="00872767" w:rsidRDefault="00DA49A6" w:rsidP="00872767">
            <w:pPr>
              <w:ind w:right="-10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Calibri" w:hAnsi="Calibri" w:cs="Times New Roman"/>
                <w:noProof/>
                <w:color w:val="000000"/>
                <w:sz w:val="24"/>
                <w:szCs w:val="24"/>
                <w:lang w:val="en-US" w:eastAsia="en-US" w:bidi="en-US"/>
              </w:rPr>
              <w:drawing>
                <wp:inline distT="0" distB="0" distL="0" distR="0" wp14:anchorId="37BAB032" wp14:editId="4C774B9A">
                  <wp:extent cx="868680" cy="1333500"/>
                  <wp:effectExtent l="0" t="0" r="0" b="0"/>
                  <wp:docPr id="13" name="Рисунок 492" descr="D:\Новое НФП\НФП 2020 предложения раб. группы\Бег на 60 м\0B4A67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2" descr="D:\Новое НФП\НФП 2020 предложения раб. группы\Бег на 60 м\0B4A67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1049A7" w14:textId="77777777" w:rsidR="00872767" w:rsidRDefault="00BE082D" w:rsidP="00C12306">
      <w:pPr>
        <w:spacing w:before="120" w:after="120"/>
        <w:jc w:val="center"/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Рис. 5</w:t>
      </w:r>
      <w:r w:rsidR="00872767"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. Бег на 60 м, бег на 100 м</w:t>
      </w:r>
    </w:p>
    <w:p w14:paraId="6CE66FB2" w14:textId="77777777" w:rsidR="00872767" w:rsidRDefault="00872767" w:rsidP="00872767">
      <w:pPr>
        <w:jc w:val="center"/>
        <w:rPr>
          <w:rFonts w:ascii="Times New Roman" w:hAnsi="Times New Roman" w:cs="Times New Roman"/>
          <w:color w:val="000000"/>
          <w:sz w:val="24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4"/>
          <w:szCs w:val="28"/>
          <w:lang w:eastAsia="ru-RU" w:bidi="en-US"/>
        </w:rPr>
        <w:t>Таблица перевода результата выполнения упражнения № 17 в баллы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998"/>
        <w:gridCol w:w="565"/>
        <w:gridCol w:w="799"/>
        <w:gridCol w:w="955"/>
        <w:gridCol w:w="564"/>
        <w:gridCol w:w="751"/>
        <w:gridCol w:w="959"/>
        <w:gridCol w:w="564"/>
        <w:gridCol w:w="867"/>
        <w:gridCol w:w="986"/>
        <w:gridCol w:w="541"/>
      </w:tblGrid>
      <w:tr w:rsidR="00872767" w14:paraId="407DE706" w14:textId="77777777" w:rsidTr="00872767">
        <w:trPr>
          <w:cantSplit/>
          <w:trHeight w:val="20"/>
        </w:trPr>
        <w:tc>
          <w:tcPr>
            <w:tcW w:w="1078" w:type="pct"/>
            <w:gridSpan w:val="2"/>
            <w:shd w:val="clear" w:color="auto" w:fill="auto"/>
            <w:vAlign w:val="center"/>
          </w:tcPr>
          <w:p w14:paraId="5F57EC4F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Возраст</w:t>
            </w:r>
          </w:p>
        </w:tc>
        <w:tc>
          <w:tcPr>
            <w:tcW w:w="293" w:type="pct"/>
            <w:vMerge w:val="restart"/>
            <w:shd w:val="clear" w:color="auto" w:fill="auto"/>
            <w:textDirection w:val="btLr"/>
            <w:vAlign w:val="center"/>
          </w:tcPr>
          <w:p w14:paraId="4B117B39" w14:textId="77777777" w:rsidR="00872767" w:rsidRDefault="00872767" w:rsidP="00872767">
            <w:pPr>
              <w:autoSpaceDE w:val="0"/>
              <w:autoSpaceDN w:val="0"/>
              <w:ind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911" w:type="pct"/>
            <w:gridSpan w:val="2"/>
            <w:shd w:val="clear" w:color="auto" w:fill="auto"/>
            <w:vAlign w:val="center"/>
          </w:tcPr>
          <w:p w14:paraId="78B12274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Возраст</w:t>
            </w:r>
          </w:p>
        </w:tc>
        <w:tc>
          <w:tcPr>
            <w:tcW w:w="293" w:type="pct"/>
            <w:vMerge w:val="restart"/>
            <w:shd w:val="clear" w:color="auto" w:fill="auto"/>
            <w:textDirection w:val="btLr"/>
            <w:vAlign w:val="center"/>
          </w:tcPr>
          <w:p w14:paraId="3E83B9CC" w14:textId="77777777" w:rsidR="00872767" w:rsidRDefault="00872767" w:rsidP="00872767">
            <w:pPr>
              <w:autoSpaceDE w:val="0"/>
              <w:autoSpaceDN w:val="0"/>
              <w:ind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888" w:type="pct"/>
            <w:gridSpan w:val="2"/>
            <w:shd w:val="clear" w:color="auto" w:fill="auto"/>
            <w:vAlign w:val="center"/>
          </w:tcPr>
          <w:p w14:paraId="5E7B921C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Возраст</w:t>
            </w:r>
          </w:p>
        </w:tc>
        <w:tc>
          <w:tcPr>
            <w:tcW w:w="293" w:type="pct"/>
            <w:vMerge w:val="restart"/>
            <w:shd w:val="clear" w:color="auto" w:fill="auto"/>
            <w:textDirection w:val="btLr"/>
            <w:vAlign w:val="center"/>
          </w:tcPr>
          <w:p w14:paraId="45A1358E" w14:textId="77777777" w:rsidR="00872767" w:rsidRDefault="00872767" w:rsidP="00872767">
            <w:pPr>
              <w:autoSpaceDE w:val="0"/>
              <w:autoSpaceDN w:val="0"/>
              <w:ind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962" w:type="pct"/>
            <w:gridSpan w:val="2"/>
            <w:shd w:val="clear" w:color="auto" w:fill="auto"/>
            <w:vAlign w:val="center"/>
          </w:tcPr>
          <w:p w14:paraId="54906C51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Возраст</w:t>
            </w:r>
          </w:p>
        </w:tc>
        <w:tc>
          <w:tcPr>
            <w:tcW w:w="281" w:type="pct"/>
            <w:vMerge w:val="restart"/>
            <w:shd w:val="clear" w:color="auto" w:fill="auto"/>
            <w:textDirection w:val="btLr"/>
            <w:vAlign w:val="center"/>
          </w:tcPr>
          <w:p w14:paraId="43983033" w14:textId="77777777" w:rsidR="00872767" w:rsidRDefault="00872767" w:rsidP="00872767">
            <w:pPr>
              <w:autoSpaceDE w:val="0"/>
              <w:autoSpaceDN w:val="0"/>
              <w:ind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</w:tr>
      <w:tr w:rsidR="00872767" w14:paraId="75C1B4BC" w14:textId="77777777" w:rsidTr="00872767">
        <w:trPr>
          <w:cantSplit/>
          <w:trHeight w:val="20"/>
        </w:trPr>
        <w:tc>
          <w:tcPr>
            <w:tcW w:w="560" w:type="pct"/>
            <w:shd w:val="clear" w:color="auto" w:fill="auto"/>
            <w:vAlign w:val="center"/>
          </w:tcPr>
          <w:p w14:paraId="3914AA7F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До</w:t>
            </w:r>
          </w:p>
          <w:p w14:paraId="68DD9164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71F9F91" w14:textId="77777777" w:rsidR="00872767" w:rsidRDefault="00872767" w:rsidP="00872767">
            <w:pPr>
              <w:autoSpaceDE w:val="0"/>
              <w:autoSpaceDN w:val="0"/>
              <w:ind w:left="-3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  <w:p w14:paraId="33394948" w14:textId="77777777" w:rsidR="00872767" w:rsidRDefault="00872767" w:rsidP="00872767">
            <w:pPr>
              <w:autoSpaceDE w:val="0"/>
              <w:autoSpaceDN w:val="0"/>
              <w:ind w:left="-3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и старше</w:t>
            </w:r>
          </w:p>
        </w:tc>
        <w:tc>
          <w:tcPr>
            <w:tcW w:w="293" w:type="pct"/>
            <w:vMerge/>
            <w:shd w:val="clear" w:color="auto" w:fill="auto"/>
            <w:vAlign w:val="center"/>
          </w:tcPr>
          <w:p w14:paraId="37BD0D33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14:paraId="6AB02049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До</w:t>
            </w:r>
          </w:p>
          <w:p w14:paraId="01D38AA8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2B7B055B" w14:textId="77777777" w:rsidR="00872767" w:rsidRDefault="00872767" w:rsidP="00872767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  <w:p w14:paraId="298941FD" w14:textId="77777777" w:rsidR="00872767" w:rsidRDefault="00872767" w:rsidP="00872767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и старше</w:t>
            </w:r>
          </w:p>
        </w:tc>
        <w:tc>
          <w:tcPr>
            <w:tcW w:w="293" w:type="pct"/>
            <w:vMerge/>
            <w:shd w:val="clear" w:color="auto" w:fill="auto"/>
            <w:vAlign w:val="center"/>
          </w:tcPr>
          <w:p w14:paraId="11B54DCC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390" w:type="pct"/>
            <w:shd w:val="clear" w:color="auto" w:fill="auto"/>
            <w:vAlign w:val="center"/>
          </w:tcPr>
          <w:p w14:paraId="73763823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До</w:t>
            </w:r>
          </w:p>
          <w:p w14:paraId="19549D4A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5E22DC0C" w14:textId="77777777" w:rsidR="00872767" w:rsidRDefault="00872767" w:rsidP="00872767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  <w:p w14:paraId="7A60B317" w14:textId="77777777" w:rsidR="00872767" w:rsidRDefault="00872767" w:rsidP="00872767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и старше</w:t>
            </w:r>
          </w:p>
        </w:tc>
        <w:tc>
          <w:tcPr>
            <w:tcW w:w="293" w:type="pct"/>
            <w:vMerge/>
            <w:shd w:val="clear" w:color="auto" w:fill="auto"/>
            <w:vAlign w:val="center"/>
          </w:tcPr>
          <w:p w14:paraId="6AC3676C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450" w:type="pct"/>
            <w:shd w:val="clear" w:color="auto" w:fill="auto"/>
            <w:vAlign w:val="center"/>
          </w:tcPr>
          <w:p w14:paraId="656393FE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До</w:t>
            </w:r>
          </w:p>
          <w:p w14:paraId="3831577B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57F5EC37" w14:textId="77777777" w:rsidR="00872767" w:rsidRDefault="00872767" w:rsidP="00872767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  <w:p w14:paraId="1073CE5A" w14:textId="77777777" w:rsidR="00872767" w:rsidRDefault="00872767" w:rsidP="00872767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и старше</w:t>
            </w:r>
          </w:p>
        </w:tc>
        <w:tc>
          <w:tcPr>
            <w:tcW w:w="281" w:type="pct"/>
            <w:vMerge/>
            <w:shd w:val="clear" w:color="auto" w:fill="auto"/>
            <w:vAlign w:val="center"/>
          </w:tcPr>
          <w:p w14:paraId="45C01A67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</w:tr>
      <w:tr w:rsidR="00872767" w14:paraId="7F992376" w14:textId="77777777" w:rsidTr="00872767">
        <w:trPr>
          <w:cantSplit/>
          <w:trHeight w:val="20"/>
        </w:trPr>
        <w:tc>
          <w:tcPr>
            <w:tcW w:w="1078" w:type="pct"/>
            <w:gridSpan w:val="2"/>
            <w:shd w:val="clear" w:color="auto" w:fill="auto"/>
            <w:vAlign w:val="center"/>
          </w:tcPr>
          <w:p w14:paraId="233F8FE7" w14:textId="77777777" w:rsidR="00872767" w:rsidRDefault="00872767" w:rsidP="00872767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Секунд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ы</w:t>
            </w:r>
          </w:p>
        </w:tc>
        <w:tc>
          <w:tcPr>
            <w:tcW w:w="293" w:type="pct"/>
            <w:vMerge/>
            <w:shd w:val="clear" w:color="auto" w:fill="auto"/>
            <w:vAlign w:val="center"/>
          </w:tcPr>
          <w:p w14:paraId="58805148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911" w:type="pct"/>
            <w:gridSpan w:val="2"/>
            <w:shd w:val="clear" w:color="auto" w:fill="auto"/>
            <w:vAlign w:val="center"/>
          </w:tcPr>
          <w:p w14:paraId="4DBB121E" w14:textId="77777777" w:rsidR="00872767" w:rsidRDefault="00872767" w:rsidP="00872767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Секунд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ы</w:t>
            </w:r>
          </w:p>
        </w:tc>
        <w:tc>
          <w:tcPr>
            <w:tcW w:w="293" w:type="pct"/>
            <w:vMerge/>
            <w:shd w:val="clear" w:color="auto" w:fill="auto"/>
            <w:vAlign w:val="center"/>
          </w:tcPr>
          <w:p w14:paraId="1CB2F65F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888" w:type="pct"/>
            <w:gridSpan w:val="2"/>
            <w:shd w:val="clear" w:color="auto" w:fill="auto"/>
            <w:vAlign w:val="center"/>
          </w:tcPr>
          <w:p w14:paraId="18A25C74" w14:textId="77777777" w:rsidR="00872767" w:rsidRDefault="00872767" w:rsidP="00872767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Секунд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ы</w:t>
            </w:r>
          </w:p>
        </w:tc>
        <w:tc>
          <w:tcPr>
            <w:tcW w:w="293" w:type="pct"/>
            <w:vMerge/>
            <w:shd w:val="clear" w:color="auto" w:fill="auto"/>
            <w:vAlign w:val="center"/>
          </w:tcPr>
          <w:p w14:paraId="27C17BA0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962" w:type="pct"/>
            <w:gridSpan w:val="2"/>
            <w:shd w:val="clear" w:color="auto" w:fill="auto"/>
            <w:vAlign w:val="center"/>
          </w:tcPr>
          <w:p w14:paraId="44B0666B" w14:textId="77777777" w:rsidR="00872767" w:rsidRDefault="00872767" w:rsidP="00872767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Секунд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ы</w:t>
            </w:r>
          </w:p>
        </w:tc>
        <w:tc>
          <w:tcPr>
            <w:tcW w:w="281" w:type="pct"/>
            <w:vMerge/>
            <w:shd w:val="clear" w:color="auto" w:fill="auto"/>
            <w:vAlign w:val="center"/>
          </w:tcPr>
          <w:p w14:paraId="3E55E0AD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</w:tr>
      <w:tr w:rsidR="00872767" w14:paraId="3624CD65" w14:textId="77777777" w:rsidTr="00872767">
        <w:trPr>
          <w:cantSplit/>
          <w:trHeight w:val="20"/>
        </w:trPr>
        <w:tc>
          <w:tcPr>
            <w:tcW w:w="560" w:type="pct"/>
            <w:shd w:val="clear" w:color="auto" w:fill="auto"/>
            <w:vAlign w:val="center"/>
          </w:tcPr>
          <w:p w14:paraId="30F2652C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7,8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5E2013D6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8,0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0FA5E431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100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6A2FF168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8,9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4C4D192B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9,1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44CB6029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65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934E10E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9,8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0CAABFF7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10,2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0D930D19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24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5D6A2B8E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10,9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4D15DE9F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11,3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5B0A5326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</w:t>
            </w:r>
          </w:p>
        </w:tc>
      </w:tr>
      <w:tr w:rsidR="00872767" w14:paraId="56834B0C" w14:textId="77777777" w:rsidTr="00872767">
        <w:trPr>
          <w:cantSplit/>
          <w:trHeight w:val="20"/>
        </w:trPr>
        <w:tc>
          <w:tcPr>
            <w:tcW w:w="560" w:type="pct"/>
            <w:shd w:val="clear" w:color="auto" w:fill="auto"/>
            <w:vAlign w:val="center"/>
          </w:tcPr>
          <w:p w14:paraId="3CE86772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7,9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AD54C64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8,1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23E07936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98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7596E122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9,0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3847D15C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9,2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36378193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60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A72C55D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9,9</w:t>
            </w:r>
          </w:p>
        </w:tc>
        <w:tc>
          <w:tcPr>
            <w:tcW w:w="498" w:type="pct"/>
            <w:shd w:val="clear" w:color="auto" w:fill="auto"/>
          </w:tcPr>
          <w:p w14:paraId="700A35E8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10,3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52C2FD2A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21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1D772614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11,0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7EFC7D5E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11,4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37627084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</w:t>
            </w:r>
          </w:p>
        </w:tc>
      </w:tr>
      <w:tr w:rsidR="00872767" w14:paraId="7BA7A027" w14:textId="77777777" w:rsidTr="00872767">
        <w:trPr>
          <w:cantSplit/>
          <w:trHeight w:val="20"/>
        </w:trPr>
        <w:tc>
          <w:tcPr>
            <w:tcW w:w="560" w:type="pct"/>
            <w:shd w:val="clear" w:color="auto" w:fill="auto"/>
            <w:vAlign w:val="center"/>
          </w:tcPr>
          <w:p w14:paraId="05E2F610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8,0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F066A19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8,2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64213A50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96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69C70B5E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9,1</w:t>
            </w:r>
          </w:p>
        </w:tc>
        <w:tc>
          <w:tcPr>
            <w:tcW w:w="496" w:type="pct"/>
            <w:shd w:val="clear" w:color="auto" w:fill="auto"/>
          </w:tcPr>
          <w:p w14:paraId="140BFC1A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9,3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2AD33AF4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55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4895D63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10,0</w:t>
            </w:r>
          </w:p>
        </w:tc>
        <w:tc>
          <w:tcPr>
            <w:tcW w:w="498" w:type="pct"/>
            <w:shd w:val="clear" w:color="auto" w:fill="auto"/>
          </w:tcPr>
          <w:p w14:paraId="24D06207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10,4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694D6FD2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20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5AC7BDDA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11,1</w:t>
            </w:r>
          </w:p>
        </w:tc>
        <w:tc>
          <w:tcPr>
            <w:tcW w:w="512" w:type="pct"/>
            <w:shd w:val="clear" w:color="auto" w:fill="auto"/>
          </w:tcPr>
          <w:p w14:paraId="3BCB49FC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11,5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00E210B5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</w:t>
            </w:r>
          </w:p>
        </w:tc>
      </w:tr>
      <w:tr w:rsidR="00872767" w14:paraId="446F6677" w14:textId="77777777" w:rsidTr="00872767">
        <w:trPr>
          <w:cantSplit/>
          <w:trHeight w:val="20"/>
        </w:trPr>
        <w:tc>
          <w:tcPr>
            <w:tcW w:w="560" w:type="pct"/>
            <w:shd w:val="clear" w:color="auto" w:fill="auto"/>
            <w:vAlign w:val="center"/>
          </w:tcPr>
          <w:p w14:paraId="68B80568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8,1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6B45B4B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8,3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001F3766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94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489CEDF0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9,2</w:t>
            </w:r>
          </w:p>
        </w:tc>
        <w:tc>
          <w:tcPr>
            <w:tcW w:w="496" w:type="pct"/>
            <w:shd w:val="clear" w:color="auto" w:fill="auto"/>
          </w:tcPr>
          <w:p w14:paraId="4760FEA2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9,4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6F156B09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50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3B81E79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10,1</w:t>
            </w:r>
          </w:p>
        </w:tc>
        <w:tc>
          <w:tcPr>
            <w:tcW w:w="498" w:type="pct"/>
            <w:shd w:val="clear" w:color="auto" w:fill="auto"/>
          </w:tcPr>
          <w:p w14:paraId="6975D881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10,5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68FFB0D1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19</w:t>
            </w:r>
          </w:p>
        </w:tc>
        <w:tc>
          <w:tcPr>
            <w:tcW w:w="450" w:type="pct"/>
            <w:shd w:val="clear" w:color="auto" w:fill="auto"/>
          </w:tcPr>
          <w:p w14:paraId="342F279B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11,2</w:t>
            </w:r>
          </w:p>
        </w:tc>
        <w:tc>
          <w:tcPr>
            <w:tcW w:w="512" w:type="pct"/>
            <w:shd w:val="clear" w:color="auto" w:fill="auto"/>
          </w:tcPr>
          <w:p w14:paraId="100F2B72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11,6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3102687E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</w:t>
            </w:r>
          </w:p>
        </w:tc>
      </w:tr>
      <w:tr w:rsidR="00872767" w14:paraId="5727E935" w14:textId="77777777" w:rsidTr="00872767">
        <w:trPr>
          <w:cantSplit/>
          <w:trHeight w:val="20"/>
        </w:trPr>
        <w:tc>
          <w:tcPr>
            <w:tcW w:w="560" w:type="pct"/>
            <w:shd w:val="clear" w:color="auto" w:fill="auto"/>
            <w:vAlign w:val="center"/>
          </w:tcPr>
          <w:p w14:paraId="00BAC205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8,2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7B1E4AE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8,4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1E9E96CB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92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450BB5D6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9,3</w:t>
            </w:r>
          </w:p>
        </w:tc>
        <w:tc>
          <w:tcPr>
            <w:tcW w:w="496" w:type="pct"/>
            <w:shd w:val="clear" w:color="auto" w:fill="auto"/>
          </w:tcPr>
          <w:p w14:paraId="6D4BAAE5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9,5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0AE7F4C0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45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FA53067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10,2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7F3EEAA2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10,6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2BBC3593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18</w:t>
            </w:r>
          </w:p>
        </w:tc>
        <w:tc>
          <w:tcPr>
            <w:tcW w:w="450" w:type="pct"/>
            <w:shd w:val="clear" w:color="auto" w:fill="auto"/>
          </w:tcPr>
          <w:p w14:paraId="6E601174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11,3</w:t>
            </w:r>
          </w:p>
        </w:tc>
        <w:tc>
          <w:tcPr>
            <w:tcW w:w="512" w:type="pct"/>
            <w:shd w:val="clear" w:color="auto" w:fill="auto"/>
          </w:tcPr>
          <w:p w14:paraId="768A9329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11,7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3D3C8E32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</w:t>
            </w:r>
          </w:p>
        </w:tc>
      </w:tr>
      <w:tr w:rsidR="00872767" w14:paraId="734F5B6B" w14:textId="77777777" w:rsidTr="00872767">
        <w:trPr>
          <w:cantSplit/>
          <w:trHeight w:val="20"/>
        </w:trPr>
        <w:tc>
          <w:tcPr>
            <w:tcW w:w="560" w:type="pct"/>
            <w:shd w:val="clear" w:color="auto" w:fill="auto"/>
            <w:vAlign w:val="center"/>
          </w:tcPr>
          <w:p w14:paraId="312A7650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8,3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509AFA8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8,5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1FA49CA5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90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091A2CE7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496" w:type="pct"/>
            <w:shd w:val="clear" w:color="auto" w:fill="auto"/>
          </w:tcPr>
          <w:p w14:paraId="4C394DEB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9,6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4D6F0C75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83DC769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10,3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3517D7FE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10,7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6EC604BC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17</w:t>
            </w:r>
          </w:p>
        </w:tc>
        <w:tc>
          <w:tcPr>
            <w:tcW w:w="450" w:type="pct"/>
            <w:shd w:val="clear" w:color="auto" w:fill="auto"/>
          </w:tcPr>
          <w:p w14:paraId="3DB09BDB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11,4</w:t>
            </w:r>
          </w:p>
        </w:tc>
        <w:tc>
          <w:tcPr>
            <w:tcW w:w="512" w:type="pct"/>
            <w:shd w:val="clear" w:color="auto" w:fill="auto"/>
          </w:tcPr>
          <w:p w14:paraId="3B57E844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11,8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36764C06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</w:t>
            </w:r>
          </w:p>
        </w:tc>
      </w:tr>
      <w:tr w:rsidR="00872767" w14:paraId="274E95C4" w14:textId="77777777" w:rsidTr="00872767">
        <w:trPr>
          <w:cantSplit/>
          <w:trHeight w:val="20"/>
        </w:trPr>
        <w:tc>
          <w:tcPr>
            <w:tcW w:w="560" w:type="pct"/>
            <w:shd w:val="clear" w:color="auto" w:fill="auto"/>
            <w:vAlign w:val="center"/>
          </w:tcPr>
          <w:p w14:paraId="4672FE86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8,4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49B2ED3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8,6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10602DD2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87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54CA8A9C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9,4</w:t>
            </w:r>
          </w:p>
        </w:tc>
        <w:tc>
          <w:tcPr>
            <w:tcW w:w="496" w:type="pct"/>
            <w:shd w:val="clear" w:color="auto" w:fill="auto"/>
          </w:tcPr>
          <w:p w14:paraId="79345AC9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9,7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688BC23C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40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4A76351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10,4</w:t>
            </w:r>
          </w:p>
        </w:tc>
        <w:tc>
          <w:tcPr>
            <w:tcW w:w="498" w:type="pct"/>
            <w:shd w:val="clear" w:color="auto" w:fill="auto"/>
          </w:tcPr>
          <w:p w14:paraId="349A0D5E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10,8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14FF9B0E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16</w:t>
            </w:r>
          </w:p>
        </w:tc>
        <w:tc>
          <w:tcPr>
            <w:tcW w:w="450" w:type="pct"/>
            <w:shd w:val="clear" w:color="auto" w:fill="auto"/>
          </w:tcPr>
          <w:p w14:paraId="2CEC1BA3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11,5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78ED14DA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11,9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3A45EAD4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</w:t>
            </w:r>
          </w:p>
        </w:tc>
      </w:tr>
      <w:tr w:rsidR="00872767" w14:paraId="248C0BC2" w14:textId="77777777" w:rsidTr="00872767">
        <w:trPr>
          <w:cantSplit/>
          <w:trHeight w:val="20"/>
        </w:trPr>
        <w:tc>
          <w:tcPr>
            <w:tcW w:w="560" w:type="pct"/>
            <w:shd w:val="clear" w:color="auto" w:fill="auto"/>
            <w:vAlign w:val="center"/>
          </w:tcPr>
          <w:p w14:paraId="0CD45660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8,5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9025001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8,7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78C419DD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84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16213BE2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9,5</w:t>
            </w:r>
          </w:p>
        </w:tc>
        <w:tc>
          <w:tcPr>
            <w:tcW w:w="496" w:type="pct"/>
            <w:shd w:val="clear" w:color="auto" w:fill="auto"/>
          </w:tcPr>
          <w:p w14:paraId="140305AD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9,8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52FD76A4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0BD65A4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10,5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5CF12C47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ru-RU" w:bidi="en-US"/>
              </w:rPr>
              <w:t>10,9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2B3C889F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15</w:t>
            </w:r>
          </w:p>
        </w:tc>
        <w:tc>
          <w:tcPr>
            <w:tcW w:w="450" w:type="pct"/>
            <w:shd w:val="clear" w:color="auto" w:fill="auto"/>
          </w:tcPr>
          <w:p w14:paraId="4C51F3A8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11,6</w:t>
            </w:r>
          </w:p>
        </w:tc>
        <w:tc>
          <w:tcPr>
            <w:tcW w:w="512" w:type="pct"/>
            <w:shd w:val="clear" w:color="auto" w:fill="auto"/>
          </w:tcPr>
          <w:p w14:paraId="7EFD6133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12,0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5986D451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</w:t>
            </w:r>
          </w:p>
        </w:tc>
      </w:tr>
      <w:tr w:rsidR="00872767" w14:paraId="5FB01136" w14:textId="77777777" w:rsidTr="00872767">
        <w:trPr>
          <w:cantSplit/>
          <w:trHeight w:val="20"/>
        </w:trPr>
        <w:tc>
          <w:tcPr>
            <w:tcW w:w="560" w:type="pct"/>
            <w:shd w:val="clear" w:color="auto" w:fill="auto"/>
            <w:vAlign w:val="center"/>
          </w:tcPr>
          <w:p w14:paraId="2BABCD45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8,6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8EEA7F4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8,8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76AE3E50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80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15997AE0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496" w:type="pct"/>
            <w:shd w:val="clear" w:color="auto" w:fill="auto"/>
          </w:tcPr>
          <w:p w14:paraId="3C0BA7EF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9,9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26365D62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32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EA93F1D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10,6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0DE6EC18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11,0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6EFBFCCE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14</w:t>
            </w:r>
          </w:p>
        </w:tc>
        <w:tc>
          <w:tcPr>
            <w:tcW w:w="450" w:type="pct"/>
            <w:shd w:val="clear" w:color="auto" w:fill="auto"/>
          </w:tcPr>
          <w:p w14:paraId="541E4B7E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11,7</w:t>
            </w:r>
          </w:p>
        </w:tc>
        <w:tc>
          <w:tcPr>
            <w:tcW w:w="512" w:type="pct"/>
            <w:shd w:val="clear" w:color="auto" w:fill="auto"/>
          </w:tcPr>
          <w:p w14:paraId="294306E7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12,1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0B6C9580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</w:t>
            </w:r>
          </w:p>
        </w:tc>
      </w:tr>
      <w:tr w:rsidR="00872767" w14:paraId="590B9602" w14:textId="77777777" w:rsidTr="00872767">
        <w:trPr>
          <w:cantSplit/>
          <w:trHeight w:val="20"/>
        </w:trPr>
        <w:tc>
          <w:tcPr>
            <w:tcW w:w="560" w:type="pct"/>
            <w:shd w:val="clear" w:color="auto" w:fill="auto"/>
            <w:vAlign w:val="center"/>
          </w:tcPr>
          <w:p w14:paraId="009129ED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8,7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5C020C63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8,9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55A22102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75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47D9365F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9,6</w:t>
            </w:r>
          </w:p>
        </w:tc>
        <w:tc>
          <w:tcPr>
            <w:tcW w:w="496" w:type="pct"/>
            <w:shd w:val="clear" w:color="auto" w:fill="auto"/>
          </w:tcPr>
          <w:p w14:paraId="7307C2E2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10,0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0BCC5948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30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989D854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10,7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783CD8B1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11,1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5151F7C2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13</w:t>
            </w:r>
          </w:p>
        </w:tc>
        <w:tc>
          <w:tcPr>
            <w:tcW w:w="450" w:type="pct"/>
            <w:shd w:val="clear" w:color="auto" w:fill="auto"/>
          </w:tcPr>
          <w:p w14:paraId="509AB840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11,8</w:t>
            </w:r>
          </w:p>
        </w:tc>
        <w:tc>
          <w:tcPr>
            <w:tcW w:w="512" w:type="pct"/>
            <w:shd w:val="clear" w:color="auto" w:fill="auto"/>
          </w:tcPr>
          <w:p w14:paraId="5A9B42DE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12,2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116133C4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</w:t>
            </w:r>
          </w:p>
        </w:tc>
      </w:tr>
      <w:tr w:rsidR="00872767" w14:paraId="04483713" w14:textId="77777777" w:rsidTr="00872767">
        <w:trPr>
          <w:cantSplit/>
          <w:trHeight w:val="20"/>
        </w:trPr>
        <w:tc>
          <w:tcPr>
            <w:tcW w:w="560" w:type="pct"/>
            <w:shd w:val="clear" w:color="auto" w:fill="auto"/>
            <w:vAlign w:val="center"/>
          </w:tcPr>
          <w:p w14:paraId="2C86A039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8,8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3BD67D9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9,0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5445D210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70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15988EAD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9,7</w:t>
            </w:r>
          </w:p>
        </w:tc>
        <w:tc>
          <w:tcPr>
            <w:tcW w:w="496" w:type="pct"/>
            <w:shd w:val="clear" w:color="auto" w:fill="auto"/>
          </w:tcPr>
          <w:p w14:paraId="18A634AD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10,1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3B3FA2AC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27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3506173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10,8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0DB73EC4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11,2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49EF8B57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12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05C173E8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–</w:t>
            </w:r>
          </w:p>
        </w:tc>
        <w:tc>
          <w:tcPr>
            <w:tcW w:w="512" w:type="pct"/>
            <w:shd w:val="clear" w:color="auto" w:fill="auto"/>
          </w:tcPr>
          <w:p w14:paraId="698842F3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–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2B7D62E8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–</w:t>
            </w:r>
          </w:p>
        </w:tc>
      </w:tr>
    </w:tbl>
    <w:p w14:paraId="617590BE" w14:textId="77777777" w:rsidR="00872767" w:rsidRDefault="00872767" w:rsidP="00872767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</w:pPr>
    </w:p>
    <w:p w14:paraId="763EB5BE" w14:textId="77777777" w:rsidR="00872767" w:rsidRDefault="00872767" w:rsidP="00872767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4"/>
          <w:szCs w:val="28"/>
          <w:lang w:eastAsia="ru-RU" w:bidi="en-US"/>
        </w:rPr>
        <w:t>Таблица перевода результата выполнения упражнения № 18 в баллы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1003"/>
        <w:gridCol w:w="564"/>
        <w:gridCol w:w="799"/>
        <w:gridCol w:w="955"/>
        <w:gridCol w:w="564"/>
        <w:gridCol w:w="751"/>
        <w:gridCol w:w="959"/>
        <w:gridCol w:w="564"/>
        <w:gridCol w:w="867"/>
        <w:gridCol w:w="986"/>
        <w:gridCol w:w="526"/>
      </w:tblGrid>
      <w:tr w:rsidR="00872767" w14:paraId="5EC38B9A" w14:textId="77777777" w:rsidTr="00872767">
        <w:trPr>
          <w:cantSplit/>
          <w:trHeight w:val="20"/>
        </w:trPr>
        <w:tc>
          <w:tcPr>
            <w:tcW w:w="1087" w:type="pct"/>
            <w:gridSpan w:val="2"/>
            <w:shd w:val="clear" w:color="auto" w:fill="auto"/>
            <w:vAlign w:val="center"/>
          </w:tcPr>
          <w:p w14:paraId="5ECF295E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Возраст</w:t>
            </w:r>
          </w:p>
        </w:tc>
        <w:tc>
          <w:tcPr>
            <w:tcW w:w="293" w:type="pct"/>
            <w:vMerge w:val="restart"/>
            <w:shd w:val="clear" w:color="auto" w:fill="auto"/>
            <w:textDirection w:val="btLr"/>
            <w:vAlign w:val="center"/>
          </w:tcPr>
          <w:p w14:paraId="4C72D1FD" w14:textId="77777777" w:rsidR="00872767" w:rsidRDefault="00872767" w:rsidP="00872767">
            <w:pPr>
              <w:autoSpaceDE w:val="0"/>
              <w:autoSpaceDN w:val="0"/>
              <w:ind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911" w:type="pct"/>
            <w:gridSpan w:val="2"/>
            <w:shd w:val="clear" w:color="auto" w:fill="auto"/>
            <w:vAlign w:val="center"/>
          </w:tcPr>
          <w:p w14:paraId="6BEEC4C1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Возраст</w:t>
            </w:r>
          </w:p>
        </w:tc>
        <w:tc>
          <w:tcPr>
            <w:tcW w:w="293" w:type="pct"/>
            <w:vMerge w:val="restart"/>
            <w:shd w:val="clear" w:color="auto" w:fill="auto"/>
            <w:textDirection w:val="btLr"/>
            <w:vAlign w:val="center"/>
          </w:tcPr>
          <w:p w14:paraId="41FF04E4" w14:textId="77777777" w:rsidR="00872767" w:rsidRDefault="00872767" w:rsidP="00872767">
            <w:pPr>
              <w:autoSpaceDE w:val="0"/>
              <w:autoSpaceDN w:val="0"/>
              <w:ind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888" w:type="pct"/>
            <w:gridSpan w:val="2"/>
            <w:shd w:val="clear" w:color="auto" w:fill="auto"/>
            <w:vAlign w:val="center"/>
          </w:tcPr>
          <w:p w14:paraId="6F6B8481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Возраст</w:t>
            </w:r>
          </w:p>
        </w:tc>
        <w:tc>
          <w:tcPr>
            <w:tcW w:w="293" w:type="pct"/>
            <w:vMerge w:val="restart"/>
            <w:shd w:val="clear" w:color="auto" w:fill="auto"/>
            <w:textDirection w:val="btLr"/>
            <w:vAlign w:val="center"/>
          </w:tcPr>
          <w:p w14:paraId="0AC7355D" w14:textId="77777777" w:rsidR="00872767" w:rsidRDefault="00872767" w:rsidP="00872767">
            <w:pPr>
              <w:autoSpaceDE w:val="0"/>
              <w:autoSpaceDN w:val="0"/>
              <w:ind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962" w:type="pct"/>
            <w:gridSpan w:val="2"/>
            <w:shd w:val="clear" w:color="auto" w:fill="auto"/>
            <w:vAlign w:val="center"/>
          </w:tcPr>
          <w:p w14:paraId="1756E4DD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Возраст</w:t>
            </w:r>
          </w:p>
        </w:tc>
        <w:tc>
          <w:tcPr>
            <w:tcW w:w="273" w:type="pct"/>
            <w:vMerge w:val="restart"/>
            <w:shd w:val="clear" w:color="auto" w:fill="auto"/>
            <w:textDirection w:val="btLr"/>
            <w:vAlign w:val="center"/>
          </w:tcPr>
          <w:p w14:paraId="7B96AEF9" w14:textId="77777777" w:rsidR="00872767" w:rsidRDefault="00872767" w:rsidP="00872767">
            <w:pPr>
              <w:autoSpaceDE w:val="0"/>
              <w:autoSpaceDN w:val="0"/>
              <w:ind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</w:tr>
      <w:tr w:rsidR="00872767" w14:paraId="01AC3B34" w14:textId="77777777" w:rsidTr="00872767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14:paraId="0ECF8A9C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До</w:t>
            </w:r>
          </w:p>
          <w:p w14:paraId="4B053938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2270FC2D" w14:textId="77777777" w:rsidR="00872767" w:rsidRDefault="00872767" w:rsidP="00872767">
            <w:pPr>
              <w:autoSpaceDE w:val="0"/>
              <w:autoSpaceDN w:val="0"/>
              <w:ind w:left="-3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  <w:p w14:paraId="6387143A" w14:textId="77777777" w:rsidR="00872767" w:rsidRDefault="00872767" w:rsidP="00872767">
            <w:pPr>
              <w:autoSpaceDE w:val="0"/>
              <w:autoSpaceDN w:val="0"/>
              <w:ind w:left="-3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и старше</w:t>
            </w:r>
          </w:p>
        </w:tc>
        <w:tc>
          <w:tcPr>
            <w:tcW w:w="293" w:type="pct"/>
            <w:vMerge/>
            <w:shd w:val="clear" w:color="auto" w:fill="auto"/>
            <w:vAlign w:val="center"/>
          </w:tcPr>
          <w:p w14:paraId="501FD2A8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14:paraId="6FE14BD9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До</w:t>
            </w:r>
          </w:p>
          <w:p w14:paraId="3127B55A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5B64F85D" w14:textId="77777777" w:rsidR="00872767" w:rsidRDefault="00872767" w:rsidP="00872767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  <w:p w14:paraId="4B98EA3E" w14:textId="77777777" w:rsidR="00872767" w:rsidRDefault="00872767" w:rsidP="00872767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и старше</w:t>
            </w:r>
          </w:p>
        </w:tc>
        <w:tc>
          <w:tcPr>
            <w:tcW w:w="293" w:type="pct"/>
            <w:vMerge/>
            <w:shd w:val="clear" w:color="auto" w:fill="auto"/>
            <w:vAlign w:val="center"/>
          </w:tcPr>
          <w:p w14:paraId="445F19ED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390" w:type="pct"/>
            <w:shd w:val="clear" w:color="auto" w:fill="auto"/>
            <w:vAlign w:val="center"/>
          </w:tcPr>
          <w:p w14:paraId="0F7264EE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До</w:t>
            </w:r>
          </w:p>
          <w:p w14:paraId="3296AB0B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592CA1C2" w14:textId="77777777" w:rsidR="00872767" w:rsidRDefault="00872767" w:rsidP="00872767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  <w:p w14:paraId="2046645F" w14:textId="77777777" w:rsidR="00872767" w:rsidRDefault="00872767" w:rsidP="00872767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и старше</w:t>
            </w:r>
          </w:p>
        </w:tc>
        <w:tc>
          <w:tcPr>
            <w:tcW w:w="293" w:type="pct"/>
            <w:vMerge/>
            <w:shd w:val="clear" w:color="auto" w:fill="auto"/>
            <w:vAlign w:val="center"/>
          </w:tcPr>
          <w:p w14:paraId="478562A2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450" w:type="pct"/>
            <w:shd w:val="clear" w:color="auto" w:fill="auto"/>
            <w:vAlign w:val="center"/>
          </w:tcPr>
          <w:p w14:paraId="6325BDB0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Д</w:t>
            </w: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о</w:t>
            </w:r>
          </w:p>
          <w:p w14:paraId="39EAE4CD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03585A7A" w14:textId="77777777" w:rsidR="00872767" w:rsidRDefault="00872767" w:rsidP="00872767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  <w:p w14:paraId="6F93B12A" w14:textId="77777777" w:rsidR="00872767" w:rsidRDefault="00872767" w:rsidP="00872767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и старше</w:t>
            </w:r>
          </w:p>
        </w:tc>
        <w:tc>
          <w:tcPr>
            <w:tcW w:w="273" w:type="pct"/>
            <w:vMerge/>
            <w:shd w:val="clear" w:color="auto" w:fill="auto"/>
            <w:vAlign w:val="center"/>
          </w:tcPr>
          <w:p w14:paraId="100096F7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</w:tr>
      <w:tr w:rsidR="00872767" w14:paraId="53CB5FE9" w14:textId="77777777" w:rsidTr="00872767">
        <w:trPr>
          <w:cantSplit/>
          <w:trHeight w:val="20"/>
        </w:trPr>
        <w:tc>
          <w:tcPr>
            <w:tcW w:w="1087" w:type="pct"/>
            <w:gridSpan w:val="2"/>
            <w:shd w:val="clear" w:color="auto" w:fill="auto"/>
            <w:vAlign w:val="center"/>
          </w:tcPr>
          <w:p w14:paraId="4767F994" w14:textId="77777777" w:rsidR="00872767" w:rsidRDefault="00872767" w:rsidP="00872767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Секунд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ы</w:t>
            </w:r>
          </w:p>
        </w:tc>
        <w:tc>
          <w:tcPr>
            <w:tcW w:w="293" w:type="pct"/>
            <w:vMerge/>
            <w:shd w:val="clear" w:color="auto" w:fill="auto"/>
            <w:vAlign w:val="center"/>
          </w:tcPr>
          <w:p w14:paraId="7ADE8BBD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911" w:type="pct"/>
            <w:gridSpan w:val="2"/>
            <w:shd w:val="clear" w:color="auto" w:fill="auto"/>
            <w:vAlign w:val="center"/>
          </w:tcPr>
          <w:p w14:paraId="46A3D4DC" w14:textId="77777777" w:rsidR="00872767" w:rsidRDefault="00872767" w:rsidP="00872767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Секунд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ы</w:t>
            </w:r>
          </w:p>
        </w:tc>
        <w:tc>
          <w:tcPr>
            <w:tcW w:w="293" w:type="pct"/>
            <w:vMerge/>
            <w:shd w:val="clear" w:color="auto" w:fill="auto"/>
            <w:vAlign w:val="center"/>
          </w:tcPr>
          <w:p w14:paraId="1629D7DD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888" w:type="pct"/>
            <w:gridSpan w:val="2"/>
            <w:shd w:val="clear" w:color="auto" w:fill="auto"/>
            <w:vAlign w:val="center"/>
          </w:tcPr>
          <w:p w14:paraId="5E4AE7E4" w14:textId="77777777" w:rsidR="00872767" w:rsidRDefault="00872767" w:rsidP="00872767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Секунд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ы</w:t>
            </w:r>
          </w:p>
        </w:tc>
        <w:tc>
          <w:tcPr>
            <w:tcW w:w="293" w:type="pct"/>
            <w:vMerge/>
            <w:shd w:val="clear" w:color="auto" w:fill="auto"/>
            <w:vAlign w:val="center"/>
          </w:tcPr>
          <w:p w14:paraId="7AAEEEEA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962" w:type="pct"/>
            <w:gridSpan w:val="2"/>
            <w:shd w:val="clear" w:color="auto" w:fill="auto"/>
            <w:vAlign w:val="center"/>
          </w:tcPr>
          <w:p w14:paraId="24108617" w14:textId="77777777" w:rsidR="00872767" w:rsidRDefault="00872767" w:rsidP="00872767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Секунд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ы</w:t>
            </w:r>
          </w:p>
        </w:tc>
        <w:tc>
          <w:tcPr>
            <w:tcW w:w="273" w:type="pct"/>
            <w:vMerge/>
            <w:shd w:val="clear" w:color="auto" w:fill="auto"/>
            <w:vAlign w:val="center"/>
          </w:tcPr>
          <w:p w14:paraId="28F4D63B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</w:tr>
      <w:tr w:rsidR="00872767" w14:paraId="6DE1A067" w14:textId="77777777" w:rsidTr="00872767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14:paraId="3C2B5C9D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12,0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668CCD3F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13,0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42AADE66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100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3022DA34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13,6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4419CCFD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14,4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2CD9E66B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E696EEA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14,8</w:t>
            </w:r>
          </w:p>
        </w:tc>
        <w:tc>
          <w:tcPr>
            <w:tcW w:w="498" w:type="pct"/>
            <w:shd w:val="clear" w:color="auto" w:fill="auto"/>
          </w:tcPr>
          <w:p w14:paraId="6DD0CAE4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15,6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7E047C65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36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0D251A5E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17,1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63713C5F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ru-RU" w:bidi="en-US"/>
              </w:rPr>
              <w:t>17,8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0A25F982" w14:textId="77777777" w:rsidR="00872767" w:rsidRDefault="00872767" w:rsidP="00872767">
            <w:pPr>
              <w:autoSpaceDE w:val="0"/>
              <w:autoSpaceDN w:val="0"/>
              <w:ind w:right="-2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18</w:t>
            </w:r>
          </w:p>
        </w:tc>
      </w:tr>
      <w:tr w:rsidR="00872767" w14:paraId="02AEE4AD" w14:textId="77777777" w:rsidTr="00872767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14:paraId="03D387C2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12,1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650BC629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13,1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0FBE04F0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98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07D03033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13,7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58D5D32B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1E12ECC5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711F45E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14,9</w:t>
            </w:r>
          </w:p>
        </w:tc>
        <w:tc>
          <w:tcPr>
            <w:tcW w:w="498" w:type="pct"/>
            <w:shd w:val="clear" w:color="auto" w:fill="auto"/>
          </w:tcPr>
          <w:p w14:paraId="66D899D4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15,7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1E92587F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6F59CAFD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17,3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62CD375B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ru-RU" w:bidi="en-US"/>
              </w:rPr>
              <w:t>18,0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75D18A2D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17</w:t>
            </w:r>
          </w:p>
        </w:tc>
      </w:tr>
      <w:tr w:rsidR="00872767" w14:paraId="1144BDDC" w14:textId="77777777" w:rsidTr="00872767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14:paraId="0A876BEF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12,2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08447451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13,2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452EEC48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96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342B5ED3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7EE1A156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14,5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30F75488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60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B72BBA7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15,0</w:t>
            </w:r>
          </w:p>
        </w:tc>
        <w:tc>
          <w:tcPr>
            <w:tcW w:w="498" w:type="pct"/>
            <w:shd w:val="clear" w:color="auto" w:fill="auto"/>
          </w:tcPr>
          <w:p w14:paraId="1B95ABC5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15,8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57EB5D96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34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7B722618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17,5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652C686B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ru-RU" w:bidi="en-US"/>
              </w:rPr>
              <w:t>18,2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73AEBAE4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16</w:t>
            </w:r>
          </w:p>
        </w:tc>
      </w:tr>
      <w:tr w:rsidR="00872767" w14:paraId="29AC551B" w14:textId="77777777" w:rsidTr="00872767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14:paraId="15344C4F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12,3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12602CB2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13,3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0E9F72C6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94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1602BBB2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13,8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01E76420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24F8C58A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58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6BF1586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15,1</w:t>
            </w:r>
          </w:p>
        </w:tc>
        <w:tc>
          <w:tcPr>
            <w:tcW w:w="498" w:type="pct"/>
            <w:shd w:val="clear" w:color="auto" w:fill="auto"/>
          </w:tcPr>
          <w:p w14:paraId="1BA9B715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15,9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58E16EC7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33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5B63B370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17,6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1AE7C627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ru-RU" w:bidi="en-US"/>
              </w:rPr>
              <w:t>18,4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48A98050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15</w:t>
            </w:r>
          </w:p>
        </w:tc>
      </w:tr>
      <w:tr w:rsidR="00872767" w14:paraId="68BEBBFA" w14:textId="77777777" w:rsidTr="00872767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14:paraId="5349B0B1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12,4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4D0C65DE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13,4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6FACE13E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92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564A016E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496" w:type="pct"/>
            <w:shd w:val="clear" w:color="auto" w:fill="auto"/>
          </w:tcPr>
          <w:p w14:paraId="7025C72E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14,6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745710F7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56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B32CB3E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15,2</w:t>
            </w:r>
          </w:p>
        </w:tc>
        <w:tc>
          <w:tcPr>
            <w:tcW w:w="498" w:type="pct"/>
            <w:shd w:val="clear" w:color="auto" w:fill="auto"/>
          </w:tcPr>
          <w:p w14:paraId="76ABD892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16,0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39A04B15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32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556D29C9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17,7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57E8F6F5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ru-RU" w:bidi="en-US"/>
              </w:rPr>
              <w:t>18,6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1F570746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14</w:t>
            </w:r>
          </w:p>
        </w:tc>
      </w:tr>
      <w:tr w:rsidR="00872767" w14:paraId="725AED38" w14:textId="77777777" w:rsidTr="00872767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14:paraId="783E64D2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12,5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0CAEC7ED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13,5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2838777C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90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194CA638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13,9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2C91617A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60554276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55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1E38B19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15,3</w:t>
            </w:r>
          </w:p>
        </w:tc>
        <w:tc>
          <w:tcPr>
            <w:tcW w:w="498" w:type="pct"/>
            <w:shd w:val="clear" w:color="auto" w:fill="auto"/>
          </w:tcPr>
          <w:p w14:paraId="515C1CF1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16,1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55CF21BE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31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064E47D9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17,8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042710CD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ru-RU" w:bidi="en-US"/>
              </w:rPr>
              <w:t>18,8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69BC2817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13</w:t>
            </w:r>
          </w:p>
        </w:tc>
      </w:tr>
      <w:tr w:rsidR="00872767" w14:paraId="61229695" w14:textId="77777777" w:rsidTr="00872767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14:paraId="254B68A5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12,6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58FA399D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13,6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1281144E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88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7CF4A6C2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14,0</w:t>
            </w:r>
          </w:p>
        </w:tc>
        <w:tc>
          <w:tcPr>
            <w:tcW w:w="496" w:type="pct"/>
            <w:shd w:val="clear" w:color="auto" w:fill="auto"/>
          </w:tcPr>
          <w:p w14:paraId="50AE6A0B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14,7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4E2714B7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52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C529FD3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15,4</w:t>
            </w:r>
          </w:p>
        </w:tc>
        <w:tc>
          <w:tcPr>
            <w:tcW w:w="498" w:type="pct"/>
            <w:shd w:val="clear" w:color="auto" w:fill="auto"/>
          </w:tcPr>
          <w:p w14:paraId="18CA3859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16,2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20E067E1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30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5BFDE965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18,0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36EFAC8C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ru-RU" w:bidi="en-US"/>
              </w:rPr>
              <w:t>19,0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23BB3D12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12</w:t>
            </w:r>
          </w:p>
        </w:tc>
      </w:tr>
      <w:tr w:rsidR="00872767" w14:paraId="5F12A46A" w14:textId="77777777" w:rsidTr="00872767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14:paraId="06F7B111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12,7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675091F8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13,7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18FCCB29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86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350AA53C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14,1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7471B141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48AA0F3C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50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F175E1E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15,5</w:t>
            </w:r>
          </w:p>
        </w:tc>
        <w:tc>
          <w:tcPr>
            <w:tcW w:w="498" w:type="pct"/>
            <w:shd w:val="clear" w:color="auto" w:fill="auto"/>
          </w:tcPr>
          <w:p w14:paraId="7E827F42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16,3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6F59096D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29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45CB7D94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18,1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2A9D6EA8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ru-RU" w:bidi="en-US"/>
              </w:rPr>
              <w:t>19,1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74AAFF57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</w:t>
            </w:r>
          </w:p>
        </w:tc>
      </w:tr>
      <w:tr w:rsidR="00872767" w14:paraId="5B807670" w14:textId="77777777" w:rsidTr="00872767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14:paraId="693A616E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12,8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7FB89A84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13,8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680CA6D2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84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4868C3A5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14,2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7626665B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14,8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3A31B3F6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48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FD1A46F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15,6</w:t>
            </w:r>
          </w:p>
        </w:tc>
        <w:tc>
          <w:tcPr>
            <w:tcW w:w="498" w:type="pct"/>
            <w:shd w:val="clear" w:color="auto" w:fill="auto"/>
          </w:tcPr>
          <w:p w14:paraId="489DF56A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16,4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6EDCBB19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28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250294E3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18,2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6F168408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ru-RU" w:bidi="en-US"/>
              </w:rPr>
              <w:t>19,2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4DD41041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</w:t>
            </w:r>
          </w:p>
        </w:tc>
      </w:tr>
      <w:tr w:rsidR="00872767" w14:paraId="70E7C640" w14:textId="77777777" w:rsidTr="00872767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14:paraId="6A4C84F2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12,9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14952516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13,9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38BC896B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82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33F0B233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14,3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33F130AF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46E58177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46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DA48E8A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15,7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5CFD3BF1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16,5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79F17778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27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3F813E84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18,3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5C48149C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ru-RU" w:bidi="en-US"/>
              </w:rPr>
              <w:t>19,3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544B8986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</w:t>
            </w:r>
          </w:p>
        </w:tc>
      </w:tr>
      <w:tr w:rsidR="00872767" w14:paraId="7B69F3F3" w14:textId="77777777" w:rsidTr="00872767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14:paraId="06AD66A9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13,0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454819F7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14,0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7A18F7E3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80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2AEAB388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496" w:type="pct"/>
            <w:shd w:val="clear" w:color="auto" w:fill="auto"/>
          </w:tcPr>
          <w:p w14:paraId="08F629D3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14,9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66AF26B7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45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86D3AFB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15,8</w:t>
            </w:r>
          </w:p>
        </w:tc>
        <w:tc>
          <w:tcPr>
            <w:tcW w:w="498" w:type="pct"/>
            <w:shd w:val="clear" w:color="auto" w:fill="auto"/>
          </w:tcPr>
          <w:p w14:paraId="417C9CBB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16,6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64957AD6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26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559659D4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18,4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0400FE0D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ru-RU" w:bidi="en-US"/>
              </w:rPr>
              <w:t>19,4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351ED8A5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</w:t>
            </w:r>
          </w:p>
        </w:tc>
      </w:tr>
      <w:tr w:rsidR="00872767" w14:paraId="1259AB8E" w14:textId="77777777" w:rsidTr="00872767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14:paraId="2AC0B275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13,1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3D8AEBAD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15801608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78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6DD9DDA3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14,4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5A18A0E9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7DE1FDA8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1CD0F43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15,9</w:t>
            </w:r>
          </w:p>
        </w:tc>
        <w:tc>
          <w:tcPr>
            <w:tcW w:w="498" w:type="pct"/>
            <w:shd w:val="clear" w:color="auto" w:fill="auto"/>
          </w:tcPr>
          <w:p w14:paraId="12CF79A6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ru-RU" w:bidi="en-US"/>
              </w:rPr>
              <w:t>16,7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3C7A95E5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25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45D53BB2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18,6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205FFCC6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19,6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1D70FAFE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</w:t>
            </w:r>
          </w:p>
        </w:tc>
      </w:tr>
      <w:tr w:rsidR="00872767" w14:paraId="5D5046C3" w14:textId="77777777" w:rsidTr="00872767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14:paraId="151732CA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13,2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36043ECF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14,1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5BEA535B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76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478CA0D3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14,5</w:t>
            </w:r>
          </w:p>
        </w:tc>
        <w:tc>
          <w:tcPr>
            <w:tcW w:w="496" w:type="pct"/>
            <w:shd w:val="clear" w:color="auto" w:fill="auto"/>
          </w:tcPr>
          <w:p w14:paraId="7902A587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15,0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759514F1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42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35146C7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16,0</w:t>
            </w:r>
          </w:p>
        </w:tc>
        <w:tc>
          <w:tcPr>
            <w:tcW w:w="498" w:type="pct"/>
            <w:shd w:val="clear" w:color="auto" w:fill="auto"/>
          </w:tcPr>
          <w:p w14:paraId="1015296C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16,8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16E2C1B8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24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142E6D23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18,8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541DA185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19,8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0FCA41F0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</w:t>
            </w:r>
          </w:p>
        </w:tc>
      </w:tr>
      <w:tr w:rsidR="00872767" w14:paraId="40E480C0" w14:textId="77777777" w:rsidTr="00872767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14:paraId="6BB797FB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13,3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7D4E5CA9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4245AF90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73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066CFE02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496" w:type="pct"/>
            <w:shd w:val="clear" w:color="auto" w:fill="auto"/>
          </w:tcPr>
          <w:p w14:paraId="1E594C46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15,1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62CFE016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BD490D8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16,1</w:t>
            </w:r>
          </w:p>
        </w:tc>
        <w:tc>
          <w:tcPr>
            <w:tcW w:w="498" w:type="pct"/>
            <w:shd w:val="clear" w:color="auto" w:fill="auto"/>
          </w:tcPr>
          <w:p w14:paraId="04C59B0B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16,9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2BD9B00B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23</w:t>
            </w:r>
          </w:p>
        </w:tc>
        <w:tc>
          <w:tcPr>
            <w:tcW w:w="450" w:type="pct"/>
            <w:shd w:val="clear" w:color="auto" w:fill="auto"/>
          </w:tcPr>
          <w:p w14:paraId="59434E91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19,0</w:t>
            </w:r>
          </w:p>
        </w:tc>
        <w:tc>
          <w:tcPr>
            <w:tcW w:w="512" w:type="pct"/>
            <w:shd w:val="clear" w:color="auto" w:fill="auto"/>
          </w:tcPr>
          <w:p w14:paraId="0629EFD7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20,0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11E2B272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</w:t>
            </w:r>
          </w:p>
        </w:tc>
      </w:tr>
      <w:tr w:rsidR="00872767" w14:paraId="200A1324" w14:textId="77777777" w:rsidTr="00872767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14:paraId="192C2E94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4F039BA9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14,2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58778F90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72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7DCB7A19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14,6</w:t>
            </w:r>
          </w:p>
        </w:tc>
        <w:tc>
          <w:tcPr>
            <w:tcW w:w="496" w:type="pct"/>
            <w:shd w:val="clear" w:color="auto" w:fill="auto"/>
          </w:tcPr>
          <w:p w14:paraId="02181BC7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15,2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71EE5D28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40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078CCC1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16,3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1553F762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ru-RU" w:bidi="en-US"/>
              </w:rPr>
              <w:t>17,0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51463A53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22</w:t>
            </w:r>
          </w:p>
        </w:tc>
        <w:tc>
          <w:tcPr>
            <w:tcW w:w="450" w:type="pct"/>
            <w:shd w:val="clear" w:color="auto" w:fill="auto"/>
          </w:tcPr>
          <w:p w14:paraId="0E38662F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19,2</w:t>
            </w:r>
          </w:p>
        </w:tc>
        <w:tc>
          <w:tcPr>
            <w:tcW w:w="512" w:type="pct"/>
            <w:shd w:val="clear" w:color="auto" w:fill="auto"/>
          </w:tcPr>
          <w:p w14:paraId="24B4DF5C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20,2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49E98E6F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</w:t>
            </w:r>
          </w:p>
        </w:tc>
      </w:tr>
      <w:tr w:rsidR="00872767" w14:paraId="059FAF4B" w14:textId="77777777" w:rsidTr="00872767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14:paraId="3D8D0540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13,4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660F326D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700E790E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70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7646F8C8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1BC303AC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15,3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2370B06F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39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52D48B9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16,5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254BB61A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ru-RU" w:bidi="en-US"/>
              </w:rPr>
              <w:t>17,2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6495D591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21</w:t>
            </w:r>
          </w:p>
        </w:tc>
        <w:tc>
          <w:tcPr>
            <w:tcW w:w="450" w:type="pct"/>
            <w:shd w:val="clear" w:color="auto" w:fill="auto"/>
          </w:tcPr>
          <w:p w14:paraId="632EF883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19,4</w:t>
            </w:r>
          </w:p>
        </w:tc>
        <w:tc>
          <w:tcPr>
            <w:tcW w:w="512" w:type="pct"/>
            <w:shd w:val="clear" w:color="auto" w:fill="auto"/>
          </w:tcPr>
          <w:p w14:paraId="1C009574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20,4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5D725124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</w:t>
            </w:r>
          </w:p>
        </w:tc>
      </w:tr>
      <w:tr w:rsidR="00872767" w14:paraId="04C939A7" w14:textId="77777777" w:rsidTr="00872767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14:paraId="5A148239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5FD4A477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14,3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7BB64850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68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1B011229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14,7</w:t>
            </w:r>
          </w:p>
        </w:tc>
        <w:tc>
          <w:tcPr>
            <w:tcW w:w="496" w:type="pct"/>
            <w:shd w:val="clear" w:color="auto" w:fill="auto"/>
          </w:tcPr>
          <w:p w14:paraId="1322745B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15,4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2BD68926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38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0583239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16,7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328B901F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ru-RU" w:bidi="en-US"/>
              </w:rPr>
              <w:t>17,4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2F24BFD1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20</w:t>
            </w:r>
          </w:p>
        </w:tc>
        <w:tc>
          <w:tcPr>
            <w:tcW w:w="450" w:type="pct"/>
            <w:shd w:val="clear" w:color="auto" w:fill="auto"/>
          </w:tcPr>
          <w:p w14:paraId="2FDF8480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19,6</w:t>
            </w:r>
          </w:p>
        </w:tc>
        <w:tc>
          <w:tcPr>
            <w:tcW w:w="512" w:type="pct"/>
            <w:shd w:val="clear" w:color="auto" w:fill="auto"/>
          </w:tcPr>
          <w:p w14:paraId="2CEAF898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20,6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4D4FADBE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</w:t>
            </w:r>
          </w:p>
        </w:tc>
      </w:tr>
      <w:tr w:rsidR="00872767" w14:paraId="23ECBEB5" w14:textId="77777777" w:rsidTr="00872767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14:paraId="36B57729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13,5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6AA94246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7A606439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67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5EF1D504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496" w:type="pct"/>
            <w:shd w:val="clear" w:color="auto" w:fill="auto"/>
          </w:tcPr>
          <w:p w14:paraId="7E85F375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  <w:t>15,5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73D9DD1E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37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804AD6E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16,9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367E0D3C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ru-RU" w:bidi="en-US"/>
              </w:rPr>
              <w:t>17,6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1CCE7A16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19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382E55D1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–</w:t>
            </w:r>
          </w:p>
        </w:tc>
        <w:tc>
          <w:tcPr>
            <w:tcW w:w="512" w:type="pct"/>
            <w:shd w:val="clear" w:color="auto" w:fill="auto"/>
          </w:tcPr>
          <w:p w14:paraId="649EF2C3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–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40D419C0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</w:p>
        </w:tc>
      </w:tr>
    </w:tbl>
    <w:p w14:paraId="4C5CE511" w14:textId="77777777" w:rsidR="00872767" w:rsidRDefault="00872767" w:rsidP="00872767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 w:eastAsia="ru-RU" w:bidi="en-US"/>
        </w:rPr>
      </w:pPr>
    </w:p>
    <w:p w14:paraId="22CCA9AD" w14:textId="77777777" w:rsidR="00872767" w:rsidRDefault="00872767" w:rsidP="00872767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4"/>
          <w:lang w:eastAsia="ru-RU" w:bidi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 w:bidi="en-US"/>
        </w:rPr>
        <w:t xml:space="preserve">Упражнение </w:t>
      </w:r>
      <w:r>
        <w:rPr>
          <w:rFonts w:ascii="Times New Roman" w:hAnsi="Times New Roman" w:cs="Times New Roman"/>
          <w:b/>
          <w:color w:val="000000"/>
          <w:sz w:val="28"/>
          <w:szCs w:val="24"/>
          <w:lang w:eastAsia="ru-RU" w:bidi="en-US"/>
        </w:rPr>
        <w:t xml:space="preserve">№ 19. </w:t>
      </w:r>
      <w:r>
        <w:rPr>
          <w:rFonts w:ascii="Times New Roman" w:hAnsi="Times New Roman" w:cs="Times New Roman"/>
          <w:b/>
          <w:bCs/>
          <w:color w:val="000000"/>
          <w:sz w:val="28"/>
          <w:szCs w:val="24"/>
          <w:lang w:eastAsia="ru-RU" w:bidi="en-US"/>
        </w:rPr>
        <w:t>Челночный бег 10×10 м</w:t>
      </w:r>
      <w:r w:rsidR="00BE082D"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 xml:space="preserve"> (рис. 6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).</w:t>
      </w:r>
    </w:p>
    <w:p w14:paraId="209605ED" w14:textId="77777777" w:rsidR="00872767" w:rsidRDefault="00872767" w:rsidP="00872767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Упражнение выполняется в спортивной форме одежды на ровной пл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о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щадке с размеченными линиями старта и поворота. Ширина линии старта и п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о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 xml:space="preserve">ворота входит в отрезок 10 м. По команде «НА СТАРТ» подойти к стартовой линии, поставить одну ногу вперед, не наступая на линию, другую отставить назад. По команде «ВНИМАНИЕ» принять неподвижное положение старта. По 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lastRenderedPageBreak/>
        <w:t>команде «МАРШ» пробежать 10 м, заступить за линию поворота ногой, разве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р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 xml:space="preserve">нутся, пробежать девять отрезков. </w:t>
      </w:r>
    </w:p>
    <w:p w14:paraId="366E11CA" w14:textId="77777777" w:rsidR="00872767" w:rsidRDefault="00872767" w:rsidP="0087276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Пересечение соседней дорожки, создание помехи другому военнослуж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а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щему, начало бега раньше команды «МАРШ!» (фальстарт), использование в качестве опоры при старте, развороте, каких-либо естественных и искусстве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н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ных предметов, неровностей, выступающих над поверхностью дорожки, не д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о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пускаются.</w:t>
      </w:r>
    </w:p>
    <w:p w14:paraId="37AD512B" w14:textId="77777777" w:rsidR="00872767" w:rsidRDefault="00872767" w:rsidP="00872767">
      <w:pPr>
        <w:ind w:firstLine="709"/>
        <w:contextualSpacing/>
        <w:jc w:val="both"/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36"/>
          <w:lang w:eastAsia="ru-RU" w:bidi="en-US"/>
        </w:rPr>
        <w:t>При нарушении условий выполнения упражнения предоставляется вторая попытка, при повторном нарушении норматив считается невыполненным.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301"/>
        <w:gridCol w:w="1586"/>
        <w:gridCol w:w="1712"/>
        <w:gridCol w:w="1438"/>
        <w:gridCol w:w="1097"/>
        <w:gridCol w:w="1192"/>
        <w:gridCol w:w="1158"/>
      </w:tblGrid>
      <w:tr w:rsidR="00872767" w14:paraId="591C0AED" w14:textId="77777777" w:rsidTr="00872767">
        <w:trPr>
          <w:trHeight w:val="20"/>
        </w:trPr>
        <w:tc>
          <w:tcPr>
            <w:tcW w:w="1301" w:type="dxa"/>
            <w:shd w:val="clear" w:color="auto" w:fill="auto"/>
            <w:vAlign w:val="bottom"/>
          </w:tcPr>
          <w:p w14:paraId="0F0FAFD9" w14:textId="6528195A" w:rsidR="00872767" w:rsidRDefault="00DA49A6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kern w:val="24"/>
                <w:sz w:val="28"/>
                <w:szCs w:val="36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0064370" wp14:editId="2F6F8AAF">
                  <wp:extent cx="495300" cy="899160"/>
                  <wp:effectExtent l="0" t="0" r="0" b="0"/>
                  <wp:docPr id="14" name="Рисунок 307" descr="D:\Новое НФП\НФП 2020 предложения раб. группы\Бег на 60 м\0B4A66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" descr="D:\Новое НФП\НФП 2020 предложения раб. группы\Бег на 60 м\0B4A66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  <w:shd w:val="clear" w:color="auto" w:fill="auto"/>
            <w:vAlign w:val="bottom"/>
          </w:tcPr>
          <w:p w14:paraId="67D9C769" w14:textId="5EBC852E" w:rsidR="00872767" w:rsidRDefault="00DA49A6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kern w:val="24"/>
                <w:sz w:val="28"/>
                <w:szCs w:val="36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B55DEED" wp14:editId="3E625DFD">
                  <wp:extent cx="434340" cy="899160"/>
                  <wp:effectExtent l="0" t="0" r="0" b="0"/>
                  <wp:docPr id="15" name="Рисунок 308" descr="D:\Новое НФП\НФП 2020 предложения раб. группы\Бег на 60 м\0B4A66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8" descr="D:\Новое НФП\НФП 2020 предложения раб. группы\Бег на 60 м\0B4A66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shd w:val="clear" w:color="auto" w:fill="auto"/>
            <w:vAlign w:val="bottom"/>
          </w:tcPr>
          <w:p w14:paraId="28C3EE19" w14:textId="47A1C199" w:rsidR="00872767" w:rsidRDefault="00DA49A6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kern w:val="24"/>
                <w:sz w:val="28"/>
                <w:szCs w:val="36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8560FA1" wp14:editId="38A907EC">
                  <wp:extent cx="624840" cy="899160"/>
                  <wp:effectExtent l="0" t="0" r="0" b="0"/>
                  <wp:docPr id="16" name="Рисунок 309" descr="D:\Новое НФП\НФП 2020 предложения раб. группы\Бег на 60 м\0B4A66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 descr="D:\Новое НФП\НФП 2020 предложения раб. группы\Бег на 60 м\0B4A66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shd w:val="clear" w:color="auto" w:fill="auto"/>
            <w:vAlign w:val="bottom"/>
          </w:tcPr>
          <w:p w14:paraId="7F91FE95" w14:textId="41D49A2F" w:rsidR="00872767" w:rsidRDefault="00DA49A6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kern w:val="24"/>
                <w:sz w:val="28"/>
                <w:szCs w:val="36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8A24BAF" wp14:editId="0E392888">
                  <wp:extent cx="487680" cy="899160"/>
                  <wp:effectExtent l="0" t="0" r="0" b="0"/>
                  <wp:docPr id="17" name="Рисунок 315" descr="D:\Новое НФП\НФП 2020 предложения раб. группы\Бег на 60 м\0B4A67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 descr="D:\Новое НФП\НФП 2020 предложения раб. группы\Бег на 60 м\0B4A67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7" w:type="dxa"/>
            <w:shd w:val="clear" w:color="auto" w:fill="auto"/>
            <w:vAlign w:val="bottom"/>
          </w:tcPr>
          <w:p w14:paraId="1EE0A19A" w14:textId="21003964" w:rsidR="00872767" w:rsidRDefault="00DA49A6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kern w:val="24"/>
                <w:sz w:val="28"/>
                <w:szCs w:val="36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53E5B41" wp14:editId="7EF53BB3">
                  <wp:extent cx="586740" cy="899160"/>
                  <wp:effectExtent l="0" t="0" r="0" b="0"/>
                  <wp:docPr id="18" name="Рисунок 316" descr="D:\Новое НФП\НФП 2020 предложения раб. группы\Бег на 60 м\0B4A67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D:\Новое НФП\НФП 2020 предложения раб. группы\Бег на 60 м\0B4A67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dxa"/>
            <w:shd w:val="clear" w:color="auto" w:fill="auto"/>
            <w:vAlign w:val="bottom"/>
          </w:tcPr>
          <w:p w14:paraId="2AA45402" w14:textId="79E21EEB" w:rsidR="00872767" w:rsidRDefault="00DA49A6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kern w:val="24"/>
                <w:sz w:val="28"/>
                <w:szCs w:val="36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43FAEEC" wp14:editId="77A46C78">
                  <wp:extent cx="640080" cy="899160"/>
                  <wp:effectExtent l="0" t="0" r="0" b="0"/>
                  <wp:docPr id="19" name="Рисунок 242" descr="D:\Новое НФП\НФП 2020 предложения раб. группы\Челночный бег 10х10 м\0B4A6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D:\Новое НФП\НФП 2020 предложения раб. группы\Челночный бег 10х10 м\0B4A6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shd w:val="clear" w:color="auto" w:fill="auto"/>
          </w:tcPr>
          <w:p w14:paraId="7D379A01" w14:textId="6148E516" w:rsidR="00872767" w:rsidRDefault="00DA49A6" w:rsidP="00872767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8"/>
                <w:szCs w:val="36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A265334" wp14:editId="37C02499">
                  <wp:extent cx="579120" cy="899160"/>
                  <wp:effectExtent l="0" t="0" r="0" b="0"/>
                  <wp:docPr id="20" name="Рисунок 243" descr="D:\Новое НФП\НФП 2020 предложения раб. группы\Челночный бег 10х10 м\0B4A68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 descr="D:\Новое НФП\НФП 2020 предложения раб. группы\Челночный бег 10х10 м\0B4A68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767" w14:paraId="2E24473A" w14:textId="77777777" w:rsidTr="00872767">
        <w:trPr>
          <w:trHeight w:val="20"/>
        </w:trPr>
        <w:tc>
          <w:tcPr>
            <w:tcW w:w="1301" w:type="dxa"/>
            <w:shd w:val="clear" w:color="auto" w:fill="auto"/>
            <w:vAlign w:val="bottom"/>
          </w:tcPr>
          <w:p w14:paraId="23DC1BF6" w14:textId="15232F6E" w:rsidR="00872767" w:rsidRDefault="00DA49A6" w:rsidP="00872767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B529F98" wp14:editId="595E63B0">
                  <wp:extent cx="624840" cy="899160"/>
                  <wp:effectExtent l="0" t="0" r="0" b="0"/>
                  <wp:docPr id="21" name="Рисунок 252" descr="D:\Новое НФП\НФП 2020 предложения раб. группы\Челночный 10х10 второй поворот\0B4A68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2" descr="D:\Новое НФП\НФП 2020 предложения раб. группы\Челночный 10х10 второй поворот\0B4A68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  <w:shd w:val="clear" w:color="auto" w:fill="auto"/>
            <w:vAlign w:val="bottom"/>
          </w:tcPr>
          <w:p w14:paraId="4E297B7E" w14:textId="1F5DA669" w:rsidR="00872767" w:rsidRDefault="00DA49A6" w:rsidP="00872767">
            <w:pPr>
              <w:contextualSpacing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BC182C8" wp14:editId="7AAB7969">
                  <wp:extent cx="899160" cy="685800"/>
                  <wp:effectExtent l="0" t="0" r="0" b="0"/>
                  <wp:docPr id="22" name="Рисунок 253" descr="D:\Новое НФП\НФП 2020 предложения раб. группы\Челночный 10х10 второй поворот\0B4A68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3" descr="D:\Новое НФП\НФП 2020 предложения раб. группы\Челночный 10х10 второй поворот\0B4A68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shd w:val="clear" w:color="auto" w:fill="auto"/>
            <w:vAlign w:val="bottom"/>
          </w:tcPr>
          <w:p w14:paraId="2873636C" w14:textId="06023772" w:rsidR="00872767" w:rsidRDefault="00DA49A6" w:rsidP="0087276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9C2F02C" wp14:editId="012866F3">
                  <wp:extent cx="1021080" cy="899160"/>
                  <wp:effectExtent l="0" t="0" r="0" b="0"/>
                  <wp:docPr id="23" name="Рисунок 255" descr="D:\Новое НФП\НФП 2020 предложения раб. группы\Челночный 10х10 второй поворот\0B4A68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5" descr="D:\Новое НФП\НФП 2020 предложения раб. группы\Челночный 10х10 второй поворот\0B4A68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shd w:val="clear" w:color="auto" w:fill="auto"/>
            <w:vAlign w:val="bottom"/>
          </w:tcPr>
          <w:p w14:paraId="6DB9E71F" w14:textId="77A0CA3C" w:rsidR="00872767" w:rsidRDefault="00DA49A6" w:rsidP="0087276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684A6B3" wp14:editId="5EBF9AC1">
                  <wp:extent cx="868680" cy="899160"/>
                  <wp:effectExtent l="0" t="0" r="0" b="0"/>
                  <wp:docPr id="24" name="Рисунок 256" descr="D:\Новое НФП\НФП 2020 предложения раб. группы\Челночный 10х10 второй поворот\0B4A68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6" descr="D:\Новое НФП\НФП 2020 предложения раб. группы\Челночный 10х10 второй поворот\0B4A68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7" w:type="dxa"/>
            <w:shd w:val="clear" w:color="auto" w:fill="auto"/>
            <w:vAlign w:val="bottom"/>
          </w:tcPr>
          <w:p w14:paraId="0FE475A5" w14:textId="6F8FC5CF" w:rsidR="00872767" w:rsidRDefault="00DA49A6" w:rsidP="00872767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9FBC4EB" wp14:editId="11867DAB">
                  <wp:extent cx="449580" cy="899160"/>
                  <wp:effectExtent l="0" t="0" r="0" b="0"/>
                  <wp:docPr id="25" name="Рисунок 311" descr="D:\Новое НФП\НФП 2020 предложения раб. группы\Бег на 60 м\0B4A66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1" descr="D:\Новое НФП\НФП 2020 предложения раб. группы\Бег на 60 м\0B4A66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dxa"/>
            <w:shd w:val="clear" w:color="auto" w:fill="auto"/>
            <w:vAlign w:val="bottom"/>
          </w:tcPr>
          <w:p w14:paraId="4A81E547" w14:textId="19F8231F" w:rsidR="00872767" w:rsidRDefault="00DA49A6" w:rsidP="00872767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ABE4570" wp14:editId="05D00FBB">
                  <wp:extent cx="449580" cy="899160"/>
                  <wp:effectExtent l="0" t="0" r="0" b="0"/>
                  <wp:docPr id="26" name="Рисунок 314" descr="D:\Новое НФП\НФП 2020 предложения раб. группы\Бег на 60 м\0B4A67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4" descr="D:\Новое НФП\НФП 2020 предложения раб. группы\Бег на 60 м\0B4A67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shd w:val="clear" w:color="auto" w:fill="auto"/>
          </w:tcPr>
          <w:p w14:paraId="7445A051" w14:textId="6EEFEAFB" w:rsidR="00872767" w:rsidRDefault="00DA49A6" w:rsidP="00872767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07A99E7" wp14:editId="143C78B8">
                  <wp:extent cx="518160" cy="899160"/>
                  <wp:effectExtent l="0" t="0" r="0" b="0"/>
                  <wp:docPr id="27" name="Рисунок 241" descr="D:\Новое НФП\НФП 2020 предложения раб. группы\Челночный бег 10х10 м\0B4A67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1" descr="D:\Новое НФП\НФП 2020 предложения раб. группы\Челночный бег 10х10 м\0B4A67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CD4307" w14:textId="77777777" w:rsidR="00872767" w:rsidRDefault="00872767" w:rsidP="00872767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6"/>
          <w:szCs w:val="24"/>
          <w:lang w:val="en-US" w:eastAsia="ru-RU" w:bidi="en-US"/>
        </w:rPr>
      </w:pPr>
    </w:p>
    <w:p w14:paraId="1D913DE9" w14:textId="77777777" w:rsidR="00872767" w:rsidRDefault="00BE082D" w:rsidP="00872767">
      <w:pPr>
        <w:spacing w:before="120" w:after="12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Рис. 6</w:t>
      </w:r>
      <w:r w:rsidR="00872767"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. Челночный бег 10×10 м</w:t>
      </w:r>
    </w:p>
    <w:p w14:paraId="6800C95E" w14:textId="77777777" w:rsidR="00872767" w:rsidRDefault="00872767" w:rsidP="00872767">
      <w:pPr>
        <w:jc w:val="center"/>
        <w:rPr>
          <w:rFonts w:ascii="Times New Roman" w:hAnsi="Times New Roman" w:cs="Times New Roman"/>
          <w:color w:val="000000"/>
          <w:sz w:val="24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4"/>
          <w:szCs w:val="28"/>
          <w:lang w:eastAsia="ru-RU" w:bidi="en-US"/>
        </w:rPr>
        <w:t>Таблица перевода результата выполнения упражнения № 19 в баллы</w:t>
      </w:r>
    </w:p>
    <w:tbl>
      <w:tblPr>
        <w:tblW w:w="49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1002"/>
        <w:gridCol w:w="562"/>
        <w:gridCol w:w="800"/>
        <w:gridCol w:w="954"/>
        <w:gridCol w:w="459"/>
        <w:gridCol w:w="752"/>
        <w:gridCol w:w="959"/>
        <w:gridCol w:w="563"/>
        <w:gridCol w:w="866"/>
        <w:gridCol w:w="986"/>
        <w:gridCol w:w="525"/>
      </w:tblGrid>
      <w:tr w:rsidR="00872767" w14:paraId="51E6085C" w14:textId="77777777" w:rsidTr="00872767">
        <w:trPr>
          <w:cantSplit/>
          <w:trHeight w:val="20"/>
        </w:trPr>
        <w:tc>
          <w:tcPr>
            <w:tcW w:w="1100" w:type="pct"/>
            <w:gridSpan w:val="2"/>
            <w:shd w:val="clear" w:color="auto" w:fill="auto"/>
            <w:vAlign w:val="center"/>
          </w:tcPr>
          <w:p w14:paraId="0139FE0F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Возраст</w:t>
            </w:r>
          </w:p>
        </w:tc>
        <w:tc>
          <w:tcPr>
            <w:tcW w:w="296" w:type="pct"/>
            <w:vMerge w:val="restart"/>
            <w:shd w:val="clear" w:color="auto" w:fill="auto"/>
            <w:textDirection w:val="btLr"/>
            <w:vAlign w:val="center"/>
          </w:tcPr>
          <w:p w14:paraId="28D42FEF" w14:textId="77777777" w:rsidR="00872767" w:rsidRDefault="00872767" w:rsidP="00872767">
            <w:pPr>
              <w:autoSpaceDE w:val="0"/>
              <w:autoSpaceDN w:val="0"/>
              <w:ind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921" w:type="pct"/>
            <w:gridSpan w:val="2"/>
            <w:shd w:val="clear" w:color="auto" w:fill="auto"/>
            <w:vAlign w:val="center"/>
          </w:tcPr>
          <w:p w14:paraId="6F3FBD4A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Возраст</w:t>
            </w:r>
          </w:p>
        </w:tc>
        <w:tc>
          <w:tcPr>
            <w:tcW w:w="239" w:type="pct"/>
            <w:vMerge w:val="restart"/>
            <w:shd w:val="clear" w:color="auto" w:fill="auto"/>
            <w:textDirection w:val="btLr"/>
            <w:vAlign w:val="center"/>
          </w:tcPr>
          <w:p w14:paraId="7B4DA093" w14:textId="77777777" w:rsidR="00872767" w:rsidRDefault="00872767" w:rsidP="00872767">
            <w:pPr>
              <w:autoSpaceDE w:val="0"/>
              <w:autoSpaceDN w:val="0"/>
              <w:ind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898" w:type="pct"/>
            <w:gridSpan w:val="2"/>
            <w:shd w:val="clear" w:color="auto" w:fill="auto"/>
            <w:vAlign w:val="center"/>
          </w:tcPr>
          <w:p w14:paraId="6C162428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Возраст</w:t>
            </w:r>
          </w:p>
        </w:tc>
        <w:tc>
          <w:tcPr>
            <w:tcW w:w="296" w:type="pct"/>
            <w:vMerge w:val="restart"/>
            <w:shd w:val="clear" w:color="auto" w:fill="auto"/>
            <w:textDirection w:val="btLr"/>
            <w:vAlign w:val="center"/>
          </w:tcPr>
          <w:p w14:paraId="2875FD02" w14:textId="77777777" w:rsidR="00872767" w:rsidRDefault="00872767" w:rsidP="00872767">
            <w:pPr>
              <w:autoSpaceDE w:val="0"/>
              <w:autoSpaceDN w:val="0"/>
              <w:ind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973" w:type="pct"/>
            <w:gridSpan w:val="2"/>
            <w:shd w:val="clear" w:color="auto" w:fill="auto"/>
            <w:vAlign w:val="center"/>
          </w:tcPr>
          <w:p w14:paraId="5177ED8C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Возраст</w:t>
            </w:r>
          </w:p>
        </w:tc>
        <w:tc>
          <w:tcPr>
            <w:tcW w:w="276" w:type="pct"/>
            <w:vMerge w:val="restart"/>
            <w:shd w:val="clear" w:color="auto" w:fill="auto"/>
            <w:textDirection w:val="btLr"/>
            <w:vAlign w:val="center"/>
          </w:tcPr>
          <w:p w14:paraId="00E0FA11" w14:textId="77777777" w:rsidR="00872767" w:rsidRDefault="00872767" w:rsidP="00872767">
            <w:pPr>
              <w:autoSpaceDE w:val="0"/>
              <w:autoSpaceDN w:val="0"/>
              <w:ind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</w:tr>
      <w:tr w:rsidR="00872767" w14:paraId="3E412B99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00DB9562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До</w:t>
            </w:r>
          </w:p>
          <w:p w14:paraId="02FE7505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76DBFEEE" w14:textId="77777777" w:rsidR="00872767" w:rsidRDefault="00872767" w:rsidP="00872767">
            <w:pPr>
              <w:autoSpaceDE w:val="0"/>
              <w:autoSpaceDN w:val="0"/>
              <w:ind w:left="-3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  <w:p w14:paraId="70CFEC0D" w14:textId="77777777" w:rsidR="00872767" w:rsidRDefault="00872767" w:rsidP="00872767">
            <w:pPr>
              <w:autoSpaceDE w:val="0"/>
              <w:autoSpaceDN w:val="0"/>
              <w:ind w:left="-3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и старше</w:t>
            </w:r>
          </w:p>
        </w:tc>
        <w:tc>
          <w:tcPr>
            <w:tcW w:w="296" w:type="pct"/>
            <w:vMerge/>
            <w:shd w:val="clear" w:color="auto" w:fill="auto"/>
            <w:vAlign w:val="center"/>
          </w:tcPr>
          <w:p w14:paraId="739F9C7D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4D436BA8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До</w:t>
            </w:r>
          </w:p>
          <w:p w14:paraId="2E85FCCD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540061C" w14:textId="77777777" w:rsidR="00872767" w:rsidRDefault="00872767" w:rsidP="00872767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  <w:p w14:paraId="64373E81" w14:textId="77777777" w:rsidR="00872767" w:rsidRDefault="00872767" w:rsidP="00872767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и старше</w:t>
            </w:r>
          </w:p>
        </w:tc>
        <w:tc>
          <w:tcPr>
            <w:tcW w:w="239" w:type="pct"/>
            <w:vMerge/>
            <w:shd w:val="clear" w:color="auto" w:fill="auto"/>
            <w:vAlign w:val="center"/>
          </w:tcPr>
          <w:p w14:paraId="3665CF01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395" w:type="pct"/>
            <w:shd w:val="clear" w:color="auto" w:fill="auto"/>
            <w:vAlign w:val="center"/>
          </w:tcPr>
          <w:p w14:paraId="7AC321AA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До</w:t>
            </w:r>
          </w:p>
          <w:p w14:paraId="2AEF81D4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41545A49" w14:textId="77777777" w:rsidR="00872767" w:rsidRDefault="00872767" w:rsidP="00872767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  <w:p w14:paraId="5C188C2B" w14:textId="77777777" w:rsidR="00872767" w:rsidRDefault="00872767" w:rsidP="00872767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и старше</w:t>
            </w:r>
          </w:p>
        </w:tc>
        <w:tc>
          <w:tcPr>
            <w:tcW w:w="296" w:type="pct"/>
            <w:vMerge/>
            <w:shd w:val="clear" w:color="auto" w:fill="auto"/>
            <w:vAlign w:val="center"/>
          </w:tcPr>
          <w:p w14:paraId="34C62BCF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455" w:type="pct"/>
            <w:shd w:val="clear" w:color="auto" w:fill="auto"/>
            <w:vAlign w:val="center"/>
          </w:tcPr>
          <w:p w14:paraId="318B640A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Д</w:t>
            </w: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о</w:t>
            </w:r>
          </w:p>
          <w:p w14:paraId="4B89A42E" w14:textId="77777777" w:rsidR="00872767" w:rsidRDefault="00872767" w:rsidP="00872767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A6C5CA9" w14:textId="77777777" w:rsidR="00872767" w:rsidRDefault="00872767" w:rsidP="00872767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  <w:p w14:paraId="2A2BCB70" w14:textId="77777777" w:rsidR="00872767" w:rsidRDefault="00872767" w:rsidP="00872767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и старше</w:t>
            </w:r>
          </w:p>
        </w:tc>
        <w:tc>
          <w:tcPr>
            <w:tcW w:w="276" w:type="pct"/>
            <w:vMerge/>
            <w:shd w:val="clear" w:color="auto" w:fill="auto"/>
            <w:vAlign w:val="center"/>
          </w:tcPr>
          <w:p w14:paraId="6D284DE5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</w:tr>
      <w:tr w:rsidR="00872767" w14:paraId="1DEE2C88" w14:textId="77777777" w:rsidTr="00872767">
        <w:trPr>
          <w:cantSplit/>
          <w:trHeight w:val="20"/>
        </w:trPr>
        <w:tc>
          <w:tcPr>
            <w:tcW w:w="1100" w:type="pct"/>
            <w:gridSpan w:val="2"/>
            <w:shd w:val="clear" w:color="auto" w:fill="auto"/>
            <w:vAlign w:val="center"/>
          </w:tcPr>
          <w:p w14:paraId="65326B84" w14:textId="77777777" w:rsidR="00872767" w:rsidRDefault="00872767" w:rsidP="00872767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Секунд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ы</w:t>
            </w:r>
          </w:p>
        </w:tc>
        <w:tc>
          <w:tcPr>
            <w:tcW w:w="296" w:type="pct"/>
            <w:vMerge/>
            <w:shd w:val="clear" w:color="auto" w:fill="auto"/>
            <w:vAlign w:val="center"/>
          </w:tcPr>
          <w:p w14:paraId="5A53861C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921" w:type="pct"/>
            <w:gridSpan w:val="2"/>
            <w:shd w:val="clear" w:color="auto" w:fill="auto"/>
            <w:vAlign w:val="center"/>
          </w:tcPr>
          <w:p w14:paraId="514CD43C" w14:textId="77777777" w:rsidR="00872767" w:rsidRDefault="00872767" w:rsidP="00872767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Секунд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ы</w:t>
            </w:r>
          </w:p>
        </w:tc>
        <w:tc>
          <w:tcPr>
            <w:tcW w:w="239" w:type="pct"/>
            <w:vMerge/>
            <w:shd w:val="clear" w:color="auto" w:fill="auto"/>
            <w:vAlign w:val="center"/>
          </w:tcPr>
          <w:p w14:paraId="0B76E980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898" w:type="pct"/>
            <w:gridSpan w:val="2"/>
            <w:shd w:val="clear" w:color="auto" w:fill="auto"/>
            <w:vAlign w:val="center"/>
          </w:tcPr>
          <w:p w14:paraId="6BE895F6" w14:textId="77777777" w:rsidR="00872767" w:rsidRDefault="00872767" w:rsidP="00872767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Секунд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ы</w:t>
            </w:r>
          </w:p>
        </w:tc>
        <w:tc>
          <w:tcPr>
            <w:tcW w:w="296" w:type="pct"/>
            <w:vMerge/>
            <w:shd w:val="clear" w:color="auto" w:fill="auto"/>
            <w:vAlign w:val="center"/>
          </w:tcPr>
          <w:p w14:paraId="54CDDCA0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973" w:type="pct"/>
            <w:gridSpan w:val="2"/>
            <w:shd w:val="clear" w:color="auto" w:fill="auto"/>
            <w:vAlign w:val="center"/>
          </w:tcPr>
          <w:p w14:paraId="7895D371" w14:textId="77777777" w:rsidR="00872767" w:rsidRDefault="00872767" w:rsidP="00872767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Секунд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ы</w:t>
            </w:r>
          </w:p>
        </w:tc>
        <w:tc>
          <w:tcPr>
            <w:tcW w:w="276" w:type="pct"/>
            <w:vMerge/>
            <w:shd w:val="clear" w:color="auto" w:fill="auto"/>
            <w:vAlign w:val="center"/>
          </w:tcPr>
          <w:p w14:paraId="26DD96C8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</w:tr>
      <w:tr w:rsidR="00872767" w14:paraId="4F8586A7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552F27E2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24,0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0D19F813" w14:textId="77777777" w:rsidR="00872767" w:rsidRDefault="00872767" w:rsidP="00872767">
            <w:pPr>
              <w:ind w:left="-6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25,0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384EA4C1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100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3C134E44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BAE4B7D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27,5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7892CA81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75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326FBDBC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27,0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03CEAD57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30,0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2ADCA67E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50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6DEBF8FA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0BB7A6C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en-US" w:bidi="en-US"/>
              </w:rPr>
              <w:t>33,0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03542E6C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25</w:t>
            </w:r>
          </w:p>
        </w:tc>
      </w:tr>
      <w:tr w:rsidR="00872767" w14:paraId="1C90A034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508B8EF5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24,1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14F83921" w14:textId="77777777" w:rsidR="00872767" w:rsidRDefault="00872767" w:rsidP="00872767">
            <w:pPr>
              <w:autoSpaceDE w:val="0"/>
              <w:autoSpaceDN w:val="0"/>
              <w:adjustRightInd w:val="0"/>
              <w:ind w:left="-6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25,1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11B45E97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99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F9D71CA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26,2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6232F4B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27,6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6EDA3313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74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43E65025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759D792C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30,1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353E961B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49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3D114CDF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5BBED04A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en-US" w:bidi="en-US"/>
              </w:rPr>
              <w:t>33,2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42499973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24</w:t>
            </w:r>
          </w:p>
        </w:tc>
      </w:tr>
      <w:tr w:rsidR="00872767" w14:paraId="762339E3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735EB30B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24,2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1307AA21" w14:textId="77777777" w:rsidR="00872767" w:rsidRDefault="00872767" w:rsidP="00872767">
            <w:pPr>
              <w:ind w:left="-6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25,2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281674A7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98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085FB25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2F007111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27,7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3EFE5C9D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73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3F33C44C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3FFE5DE4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30,2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1C64DC35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48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646091B4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27,9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7C285EC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en-US" w:bidi="en-US"/>
              </w:rPr>
              <w:t>33,4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2C989F47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23</w:t>
            </w:r>
          </w:p>
        </w:tc>
      </w:tr>
      <w:tr w:rsidR="00872767" w14:paraId="659062FA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4070A42A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24,3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C56ABE9" w14:textId="77777777" w:rsidR="00872767" w:rsidRDefault="00872767" w:rsidP="00872767">
            <w:pPr>
              <w:autoSpaceDE w:val="0"/>
              <w:autoSpaceDN w:val="0"/>
              <w:adjustRightInd w:val="0"/>
              <w:ind w:left="-6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25,3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640DDC83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97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2D189C0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B9E3D67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27,8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40A66A2B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72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4B43C49E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27,1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01DAC8CE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30,3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41562D6D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47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221976FC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28,0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5F6577F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en-US" w:bidi="en-US"/>
              </w:rPr>
              <w:t>33,6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16877496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22</w:t>
            </w:r>
          </w:p>
        </w:tc>
      </w:tr>
      <w:tr w:rsidR="00872767" w14:paraId="5DE04C70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6F31EB68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24,4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920E5C5" w14:textId="77777777" w:rsidR="00872767" w:rsidRDefault="00872767" w:rsidP="00872767">
            <w:pPr>
              <w:ind w:left="-6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25,4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2E1BB379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96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7C0FAED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26,3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1674B5C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27,9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32C2EC9A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71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7AFBA429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22D5BF65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30,4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7D1C3AF6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46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3F0EF531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28,4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BE11C29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en-US" w:bidi="en-US"/>
              </w:rPr>
              <w:t>33,8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4602360C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21</w:t>
            </w:r>
          </w:p>
        </w:tc>
      </w:tr>
      <w:tr w:rsidR="00872767" w14:paraId="2B7F6756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00E15BFA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24,5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0923FE3" w14:textId="77777777" w:rsidR="00872767" w:rsidRDefault="00872767" w:rsidP="00872767">
            <w:pPr>
              <w:autoSpaceDE w:val="0"/>
              <w:autoSpaceDN w:val="0"/>
              <w:adjustRightInd w:val="0"/>
              <w:ind w:left="-6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25,5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65A9DEE6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95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0D91763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3631824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28,0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6BA1FB7C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70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4039BF28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026725CC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30,5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4A21A26E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45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07612CF5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28,8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6067910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en-US" w:bidi="en-US"/>
              </w:rPr>
              <w:t>34,0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315F2E49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20</w:t>
            </w:r>
          </w:p>
        </w:tc>
      </w:tr>
      <w:tr w:rsidR="00872767" w14:paraId="63115B53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51AC064A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24,6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4F7A19A0" w14:textId="77777777" w:rsidR="00872767" w:rsidRDefault="00872767" w:rsidP="00872767">
            <w:pPr>
              <w:ind w:left="-6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25,6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1A35F9AD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94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23B82091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9C60F6C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28,1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6E4A9DA4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69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3F8E7CA3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27,2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58504DF5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30,6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1BCB9A8E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44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6CF4F84C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29,2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CE67D17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en-US" w:bidi="en-US"/>
              </w:rPr>
              <w:t>34,1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01598A0A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19</w:t>
            </w:r>
          </w:p>
        </w:tc>
      </w:tr>
      <w:tr w:rsidR="00872767" w14:paraId="7081246E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2BE97A1D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24,7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6FE6C40" w14:textId="77777777" w:rsidR="00872767" w:rsidRDefault="00872767" w:rsidP="00872767">
            <w:pPr>
              <w:ind w:left="-6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25,7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598B9230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93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A742B74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26,4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5B3F02F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28,2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53121C41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68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78D2DA01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4C0243E3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30,7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0DF3281F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43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4456D9C5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29,6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52ED305C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en-US" w:bidi="en-US"/>
              </w:rPr>
              <w:t>34,2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7065126F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18</w:t>
            </w:r>
          </w:p>
        </w:tc>
      </w:tr>
      <w:tr w:rsidR="00872767" w14:paraId="5FFB0A59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255F96C2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24,8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5F27619F" w14:textId="77777777" w:rsidR="00872767" w:rsidRDefault="00872767" w:rsidP="00872767">
            <w:pPr>
              <w:ind w:left="-6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25,8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04D9061A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92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14CBD828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B303FA9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28,3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35071B06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67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6CA48CEB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7FBF081B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30,8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5EA6F402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42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45EBE8D6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30,0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6503A1B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en-US" w:bidi="en-US"/>
              </w:rPr>
              <w:t>34,3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4ED1C18C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17</w:t>
            </w:r>
          </w:p>
        </w:tc>
      </w:tr>
      <w:tr w:rsidR="00872767" w14:paraId="6CDD008D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3CC8E727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24,9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02588F73" w14:textId="77777777" w:rsidR="00872767" w:rsidRDefault="00872767" w:rsidP="00872767">
            <w:pPr>
              <w:ind w:left="-6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25,9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1A83DECF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91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0076F3C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8433EF1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28,4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56D27DD7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66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64327639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27,3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7EEE4FBB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30,9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1775AFC6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41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18E4F5B4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30,4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2B2CBC4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en-US" w:bidi="en-US"/>
              </w:rPr>
              <w:t>34,4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403FDBB8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</w:t>
            </w:r>
          </w:p>
        </w:tc>
      </w:tr>
      <w:tr w:rsidR="00872767" w14:paraId="3DB91AB2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756B11D6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25,0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27983F3F" w14:textId="77777777" w:rsidR="00872767" w:rsidRDefault="00872767" w:rsidP="00872767">
            <w:pPr>
              <w:ind w:left="-6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26,0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16BF1B25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90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3C812A51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26,5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2413107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28,5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5A02BDF2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65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363DD60A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7D491166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31,0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772D791A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40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268BCED0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30,8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5C89B87C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en-US" w:bidi="en-US"/>
              </w:rPr>
              <w:t>34,5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2A774C5B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</w:t>
            </w:r>
          </w:p>
        </w:tc>
      </w:tr>
      <w:tr w:rsidR="00872767" w14:paraId="028F077A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0141FE20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25,1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5BBED4D6" w14:textId="77777777" w:rsidR="00872767" w:rsidRDefault="00872767" w:rsidP="00872767">
            <w:pPr>
              <w:ind w:left="-6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26,1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42F7ECF6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89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3C4A68CB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0DA2FBE8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28,6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40A6A3AF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64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53E25773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2D41BFAE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31,1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4E633513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39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4EF802F4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31,2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B961772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en-US" w:bidi="en-US"/>
              </w:rPr>
              <w:t>34,6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680E2ADB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</w:t>
            </w:r>
          </w:p>
        </w:tc>
      </w:tr>
      <w:tr w:rsidR="00872767" w14:paraId="4F8D7F62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441E86B9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25,2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22331E9" w14:textId="77777777" w:rsidR="00872767" w:rsidRDefault="00872767" w:rsidP="00872767">
            <w:pPr>
              <w:ind w:left="-6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26,2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7B3EAC28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88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2E5F65AE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CCC9476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28,7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6F683AF2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63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0CAA4C14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27,4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7C355FF9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31,2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26AFC2F4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38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3FD6C8E8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31,6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DE643F3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en-US" w:bidi="en-US"/>
              </w:rPr>
              <w:t>34,7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75C988AE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</w:t>
            </w:r>
          </w:p>
        </w:tc>
      </w:tr>
      <w:tr w:rsidR="00872767" w14:paraId="6BE9C1C4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025CBC54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25,3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AB1A14E" w14:textId="77777777" w:rsidR="00872767" w:rsidRDefault="00872767" w:rsidP="00872767">
            <w:pPr>
              <w:ind w:left="-6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26,3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4B860F6B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87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10A63CB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26,6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6A3607A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28,8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34B8FA5E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62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3769BE04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6EAB7F6F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31,3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4444B950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37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1B8612CC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32,0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18BE2B2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en-US" w:bidi="en-US"/>
              </w:rPr>
              <w:t>34,8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6E847E2F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</w:t>
            </w:r>
          </w:p>
        </w:tc>
      </w:tr>
      <w:tr w:rsidR="00872767" w14:paraId="26D42AE0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01BB68C7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25,4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0DAF556A" w14:textId="77777777" w:rsidR="00872767" w:rsidRDefault="00872767" w:rsidP="00872767">
            <w:pPr>
              <w:ind w:left="-6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26,4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1A6C830D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86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FEC5566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895156D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28,9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4A63DB9A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61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73EC7716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51A18685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31,4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3CB27C26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36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2651A3DC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32,4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507F189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en-US" w:bidi="en-US"/>
              </w:rPr>
              <w:t>34,9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3CC9DA9A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11</w:t>
            </w:r>
          </w:p>
        </w:tc>
      </w:tr>
      <w:tr w:rsidR="00872767" w14:paraId="6399E0A0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347DA08D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25,5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52851E82" w14:textId="77777777" w:rsidR="00872767" w:rsidRDefault="00872767" w:rsidP="00872767">
            <w:pPr>
              <w:ind w:left="-6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26,5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57F04089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85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36E8A368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5D1AC3E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29,0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27C989BC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60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79B5C883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27,5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4DDA33EA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31,5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47066842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35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5BDA740E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32,8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6A3333F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en-US" w:bidi="en-US"/>
              </w:rPr>
              <w:t>35,0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1DF1E2E3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10</w:t>
            </w:r>
          </w:p>
        </w:tc>
      </w:tr>
      <w:tr w:rsidR="00872767" w14:paraId="2F3ECC84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214B42E0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25,6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5F5162AA" w14:textId="77777777" w:rsidR="00872767" w:rsidRDefault="00872767" w:rsidP="00872767">
            <w:pPr>
              <w:ind w:left="-6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26,6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5043050C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84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36258FC7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26,7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5A0986C7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29,1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3A84770E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59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06D82A1C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2DD4155E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31,6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3C447C88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34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2A6A4EE4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33,2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B61405E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en-US" w:bidi="en-US"/>
              </w:rPr>
              <w:t>35,2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6CEF312F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</w:t>
            </w:r>
          </w:p>
        </w:tc>
      </w:tr>
      <w:tr w:rsidR="00872767" w14:paraId="54109200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1738A1EC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25,7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72A89686" w14:textId="77777777" w:rsidR="00872767" w:rsidRDefault="00872767" w:rsidP="00872767">
            <w:pPr>
              <w:ind w:left="-6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26,7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48A390EF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83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5FBFD36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F2DD908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29,2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4CEBEEA2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58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122E97E4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2085D3E8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31,7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491F2919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33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4B78784D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33,6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7AC021B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en-US" w:bidi="en-US"/>
              </w:rPr>
              <w:t>35,4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4CD9A15F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</w:t>
            </w:r>
          </w:p>
        </w:tc>
      </w:tr>
      <w:tr w:rsidR="00872767" w14:paraId="1D132003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1ABDF7B3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25,8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04D43E83" w14:textId="77777777" w:rsidR="00872767" w:rsidRDefault="00872767" w:rsidP="00872767">
            <w:pPr>
              <w:ind w:left="-6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26,8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5D6EC8B5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82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E16AC87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6E5C302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29,3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77770940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57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CAAE12D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27,6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328D37D1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31,8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6EA316CD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32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01AEBA6D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33,7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7329621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35,5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5AB6421C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</w:t>
            </w:r>
          </w:p>
        </w:tc>
      </w:tr>
      <w:tr w:rsidR="00872767" w14:paraId="6C11B7EF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01BFE5E4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25,9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9E3044A" w14:textId="77777777" w:rsidR="00872767" w:rsidRDefault="00872767" w:rsidP="00872767">
            <w:pPr>
              <w:ind w:left="-6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26,9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55286805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81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A2B7032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26,8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F7BE29D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29,4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0EB18092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56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4A9E2B38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30ECD671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31,9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08EB7164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31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4B69AF9E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33,8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0831345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35,6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2F8713DC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</w:t>
            </w:r>
          </w:p>
        </w:tc>
      </w:tr>
      <w:tr w:rsidR="00872767" w14:paraId="54C25BD9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7ECA43EE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26,0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09D0842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27,0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13529D21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80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6362A399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5A2B0FA7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29,5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41046929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55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61432E86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695CA258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32,0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21CCF7BE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30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4F48EB78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33,9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B7E4451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35,7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760FBC93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</w:t>
            </w:r>
          </w:p>
        </w:tc>
      </w:tr>
      <w:tr w:rsidR="00872767" w14:paraId="653C7F68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3F4A64D4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240B006B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27,1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551BD5D2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79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27E6C809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5B94C694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29,6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7592F647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54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1FEEBD2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27,7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4BA98BAA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32,2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425FD153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29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70EE2B73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34,0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C05D3DC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35,8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069D8D25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</w:t>
            </w:r>
          </w:p>
        </w:tc>
      </w:tr>
      <w:tr w:rsidR="00872767" w14:paraId="005CA5EB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5CF0B71C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19AD9074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27,2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328B7F78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78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2CA5E374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26,9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7313B034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29,7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555BBDA4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53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3B871512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48401ADF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32,4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5E53B3DA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28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4C27A00A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34,1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733846A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35,9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7E6B95BE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</w:t>
            </w:r>
          </w:p>
        </w:tc>
      </w:tr>
      <w:tr w:rsidR="00872767" w14:paraId="6E5B4BF0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7D55E0A4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26,1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297DD3A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27,3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770EE6A3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77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11B302FD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B865C7C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29,8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0C96B9D9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52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0D64612C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5EF09652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lang w:val="en-US" w:eastAsia="en-US" w:bidi="en-US"/>
              </w:rPr>
              <w:t>32,6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4EC3B09D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27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445B554C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34,2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EE40B6A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36,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0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0D96D44D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</w:t>
            </w:r>
          </w:p>
        </w:tc>
      </w:tr>
      <w:tr w:rsidR="00872767" w14:paraId="47488974" w14:textId="77777777" w:rsidTr="0087276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14:paraId="3F7D1858" w14:textId="77777777" w:rsidR="00872767" w:rsidRDefault="00872767" w:rsidP="0087276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D1BC003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27,4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6CA1F6F9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76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1C8C9E07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–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599737DA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29,9</w:t>
            </w:r>
          </w:p>
        </w:tc>
        <w:tc>
          <w:tcPr>
            <w:tcW w:w="239" w:type="pct"/>
            <w:shd w:val="clear" w:color="auto" w:fill="auto"/>
            <w:vAlign w:val="center"/>
          </w:tcPr>
          <w:p w14:paraId="194680B6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51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40C489C7" w14:textId="77777777" w:rsidR="00872767" w:rsidRDefault="00872767" w:rsidP="00872767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27,8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4EE671F5" w14:textId="77777777" w:rsidR="00872767" w:rsidRDefault="00872767" w:rsidP="0087276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lang w:val="en-US" w:eastAsia="en-US" w:bidi="en-US"/>
              </w:rPr>
              <w:t>32,8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79AE9599" w14:textId="77777777" w:rsidR="00872767" w:rsidRDefault="00872767" w:rsidP="00872767">
            <w:pPr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26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39AE075E" w14:textId="77777777" w:rsidR="00872767" w:rsidRDefault="00872767" w:rsidP="008727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–</w:t>
            </w:r>
          </w:p>
        </w:tc>
        <w:tc>
          <w:tcPr>
            <w:tcW w:w="518" w:type="pct"/>
            <w:shd w:val="clear" w:color="auto" w:fill="auto"/>
          </w:tcPr>
          <w:p w14:paraId="645D737E" w14:textId="77777777" w:rsidR="00872767" w:rsidRDefault="00872767" w:rsidP="00872767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–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70249A83" w14:textId="77777777" w:rsidR="00872767" w:rsidRDefault="00872767" w:rsidP="008727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–</w:t>
            </w:r>
          </w:p>
        </w:tc>
      </w:tr>
    </w:tbl>
    <w:p w14:paraId="44CDF657" w14:textId="77777777" w:rsidR="00872767" w:rsidRDefault="00872767">
      <w:pPr>
        <w:shd w:val="clear" w:color="auto" w:fill="FFFFFF"/>
        <w:suppressAutoHyphens/>
        <w:jc w:val="center"/>
        <w:rPr>
          <w:color w:val="000000"/>
        </w:rPr>
      </w:pPr>
    </w:p>
    <w:p w14:paraId="2C704139" w14:textId="77777777" w:rsidR="00872767" w:rsidRDefault="00872767">
      <w:pPr>
        <w:shd w:val="clear" w:color="auto" w:fill="FFFFFF"/>
        <w:suppressAutoHyphens/>
        <w:jc w:val="center"/>
        <w:rPr>
          <w:color w:val="000000"/>
        </w:rPr>
      </w:pPr>
    </w:p>
    <w:p w14:paraId="6982E479" w14:textId="77777777" w:rsidR="00C12306" w:rsidRDefault="00C12306">
      <w:pPr>
        <w:shd w:val="clear" w:color="auto" w:fill="FFFFFF"/>
        <w:suppressAutoHyphens/>
        <w:jc w:val="center"/>
        <w:rPr>
          <w:color w:val="000000"/>
        </w:rPr>
      </w:pPr>
    </w:p>
    <w:p w14:paraId="5D83DBB5" w14:textId="77777777" w:rsidR="00C12306" w:rsidRDefault="00C12306">
      <w:pPr>
        <w:shd w:val="clear" w:color="auto" w:fill="FFFFFF"/>
        <w:suppressAutoHyphens/>
        <w:jc w:val="center"/>
        <w:rPr>
          <w:color w:val="000000"/>
        </w:rPr>
      </w:pPr>
    </w:p>
    <w:p w14:paraId="2690A238" w14:textId="77777777" w:rsidR="00BE082D" w:rsidRDefault="00BE082D" w:rsidP="00BE082D">
      <w:pPr>
        <w:shd w:val="clear" w:color="auto" w:fill="FFFFFF"/>
        <w:suppressAutoHyphens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«ВЫНОСЛИВОСТЬ»</w:t>
      </w:r>
    </w:p>
    <w:p w14:paraId="15AC14AA" w14:textId="77777777" w:rsidR="00BE082D" w:rsidRDefault="00BE082D" w:rsidP="00BE082D">
      <w:pPr>
        <w:shd w:val="clear" w:color="auto" w:fill="FFFFFF"/>
        <w:suppressAutoHyphens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5A17AD4" w14:textId="77777777" w:rsidR="00BE082D" w:rsidRDefault="00BE082D" w:rsidP="00BE082D">
      <w:pPr>
        <w:ind w:firstLine="708"/>
        <w:rPr>
          <w:rFonts w:ascii="Times New Roman" w:hAnsi="Times New Roman" w:cs="Times New Roman"/>
          <w:bCs/>
          <w:color w:val="000000"/>
          <w:sz w:val="28"/>
          <w:szCs w:val="24"/>
          <w:lang w:eastAsia="ru-RU" w:bidi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 w:bidi="en-US"/>
        </w:rPr>
        <w:t xml:space="preserve">Упражнение </w:t>
      </w:r>
      <w:r>
        <w:rPr>
          <w:rFonts w:ascii="Times New Roman" w:hAnsi="Times New Roman" w:cs="Times New Roman"/>
          <w:b/>
          <w:bCs/>
          <w:color w:val="000000"/>
          <w:sz w:val="28"/>
          <w:szCs w:val="24"/>
          <w:lang w:eastAsia="ru-RU" w:bidi="en-US"/>
        </w:rPr>
        <w:t>№ 24.</w:t>
      </w:r>
      <w:r>
        <w:rPr>
          <w:rFonts w:ascii="Times New Roman" w:hAnsi="Times New Roman" w:cs="Times New Roman"/>
          <w:bCs/>
          <w:color w:val="000000"/>
          <w:sz w:val="28"/>
          <w:szCs w:val="24"/>
          <w:lang w:eastAsia="ru-RU" w:bidi="en-US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4"/>
          <w:lang w:eastAsia="ru-RU" w:bidi="en-US"/>
        </w:rPr>
        <w:t>Бег на 1 км</w:t>
      </w:r>
      <w:r>
        <w:rPr>
          <w:rFonts w:ascii="Times New Roman" w:hAnsi="Times New Roman" w:cs="Times New Roman"/>
          <w:bCs/>
          <w:color w:val="000000"/>
          <w:sz w:val="28"/>
          <w:szCs w:val="24"/>
          <w:lang w:eastAsia="ru-RU" w:bidi="en-US"/>
        </w:rPr>
        <w:t xml:space="preserve"> (рис. 7).</w:t>
      </w:r>
    </w:p>
    <w:p w14:paraId="1EF1CBEB" w14:textId="77777777" w:rsidR="00BE082D" w:rsidRDefault="00BE082D" w:rsidP="00BE082D">
      <w:pPr>
        <w:ind w:firstLine="708"/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 w:bidi="en-US"/>
        </w:rPr>
        <w:t xml:space="preserve">Упражнение </w:t>
      </w:r>
      <w:r>
        <w:rPr>
          <w:rFonts w:ascii="Times New Roman" w:hAnsi="Times New Roman" w:cs="Times New Roman"/>
          <w:b/>
          <w:color w:val="000000"/>
          <w:sz w:val="28"/>
          <w:szCs w:val="24"/>
          <w:lang w:eastAsia="ru-RU" w:bidi="en-US"/>
        </w:rPr>
        <w:t xml:space="preserve">№ 25. Бег на 3 км </w:t>
      </w:r>
      <w:r>
        <w:rPr>
          <w:rFonts w:ascii="Times New Roman" w:hAnsi="Times New Roman" w:cs="Times New Roman"/>
          <w:bCs/>
          <w:color w:val="000000"/>
          <w:sz w:val="28"/>
          <w:szCs w:val="24"/>
          <w:lang w:eastAsia="ru-RU" w:bidi="en-US"/>
        </w:rPr>
        <w:t>(рис. 7).</w:t>
      </w:r>
    </w:p>
    <w:p w14:paraId="3D28B2FD" w14:textId="77777777" w:rsidR="00BE082D" w:rsidRDefault="00BE082D" w:rsidP="00BE082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Упражнения выполняются в спортивной форме одежды на беговой д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о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 xml:space="preserve">рожке стадиона или ровной дороге вне стадиона с общего старта, по команде </w:t>
      </w:r>
      <w:r>
        <w:rPr>
          <w:rFonts w:ascii="Times New Roman" w:hAnsi="Times New Roman" w:cs="Times New Roman"/>
          <w:bCs/>
          <w:color w:val="000000"/>
          <w:sz w:val="28"/>
          <w:szCs w:val="24"/>
          <w:lang w:eastAsia="ru-RU" w:bidi="en-US"/>
        </w:rPr>
        <w:t xml:space="preserve">«НА СТАРТ» подойти к стартовой линии, по команде 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 xml:space="preserve">«МАРШ» </w:t>
      </w:r>
      <w:r>
        <w:rPr>
          <w:rFonts w:ascii="Times New Roman" w:hAnsi="Times New Roman" w:cs="Times New Roman"/>
          <w:bCs/>
          <w:color w:val="000000"/>
          <w:sz w:val="28"/>
          <w:szCs w:val="24"/>
          <w:lang w:eastAsia="ru-RU" w:bidi="en-US"/>
        </w:rPr>
        <w:t>начать бег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.</w:t>
      </w:r>
    </w:p>
    <w:p w14:paraId="5D676BBA" w14:textId="77777777" w:rsidR="00BE082D" w:rsidRDefault="00BE082D" w:rsidP="00BE082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Старт и финиш, как правило, оборудуются в одном месте. При выполн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е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  <w:t>нии упражнений на беговой дорожке стадиона старт и финиш производится в соответствии с разметкой стадиона.</w:t>
      </w:r>
    </w:p>
    <w:tbl>
      <w:tblPr>
        <w:tblW w:w="929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44"/>
        <w:gridCol w:w="1103"/>
        <w:gridCol w:w="733"/>
        <w:gridCol w:w="854"/>
        <w:gridCol w:w="856"/>
        <w:gridCol w:w="1101"/>
        <w:gridCol w:w="856"/>
        <w:gridCol w:w="1347"/>
        <w:gridCol w:w="855"/>
        <w:gridCol w:w="1347"/>
      </w:tblGrid>
      <w:tr w:rsidR="00BE082D" w14:paraId="32748B8F" w14:textId="77777777" w:rsidTr="00BE082D">
        <w:trPr>
          <w:trHeight w:val="1424"/>
        </w:trPr>
        <w:tc>
          <w:tcPr>
            <w:tcW w:w="244" w:type="dxa"/>
            <w:shd w:val="clear" w:color="auto" w:fill="auto"/>
            <w:vAlign w:val="bottom"/>
          </w:tcPr>
          <w:p w14:paraId="639C93E9" w14:textId="7CE6D583" w:rsidR="00BE082D" w:rsidRDefault="00DA49A6" w:rsidP="00BE082D">
            <w:pPr>
              <w:ind w:right="-249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Calibri" w:hAnsi="Calibri" w:cs="Times New Roman"/>
                <w:noProof/>
                <w:color w:val="000000"/>
                <w:sz w:val="24"/>
                <w:szCs w:val="24"/>
                <w:lang w:val="en-US" w:eastAsia="en-US" w:bidi="en-US"/>
              </w:rPr>
              <w:drawing>
                <wp:anchor distT="0" distB="0" distL="114300" distR="114300" simplePos="0" relativeHeight="251657728" behindDoc="1" locked="0" layoutInCell="1" allowOverlap="1" wp14:anchorId="6B3EC0EA" wp14:editId="3B95CD04">
                  <wp:simplePos x="0" y="0"/>
                  <wp:positionH relativeFrom="column">
                    <wp:posOffset>4793615</wp:posOffset>
                  </wp:positionH>
                  <wp:positionV relativeFrom="paragraph">
                    <wp:posOffset>172085</wp:posOffset>
                  </wp:positionV>
                  <wp:extent cx="1153160" cy="1275715"/>
                  <wp:effectExtent l="0" t="0" r="0" b="0"/>
                  <wp:wrapNone/>
                  <wp:docPr id="37" name="Рисунок 267" descr="C:\Users\Вадим\Desktop\кафедра УП, Л(ГЛ)П и О\Науч_работа\Новое НФП_2019\Рабочая группа_2020\Бег на 400 м\0B4A67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7" descr="C:\Users\Вадим\Desktop\кафедра УП, Л(ГЛ)П и О\Науч_работа\Новое НФП_2019\Рабочая группа_2020\Бег на 400 м\0B4A67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23" b="14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Times New Roman"/>
                <w:noProof/>
                <w:color w:val="000000"/>
                <w:sz w:val="24"/>
                <w:szCs w:val="24"/>
                <w:lang w:val="en-US" w:eastAsia="en-US" w:bidi="en-US"/>
              </w:rPr>
              <w:drawing>
                <wp:anchor distT="0" distB="0" distL="114300" distR="114300" simplePos="0" relativeHeight="251655680" behindDoc="1" locked="0" layoutInCell="1" allowOverlap="1" wp14:anchorId="617BCD76" wp14:editId="17EF26F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581025" cy="1276350"/>
                  <wp:effectExtent l="0" t="0" r="0" b="0"/>
                  <wp:wrapNone/>
                  <wp:docPr id="36" name="Рисунок 258" descr="C:\Users\Вадим\Desktop\кафедра УП, Л(ГЛ)П и О\Науч_работа\Новое НФП_2019\Рабочая группа_2020\Бег на 60 м\0B4A66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8" descr="C:\Users\Вадим\Desktop\кафедра УП, Л(ГЛ)П и О\Науч_работа\Новое НФП_2019\Рабочая группа_2020\Бег на 60 м\0B4A66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3" w:type="dxa"/>
            <w:shd w:val="clear" w:color="auto" w:fill="auto"/>
            <w:vAlign w:val="bottom"/>
          </w:tcPr>
          <w:p w14:paraId="08E34D94" w14:textId="61144443" w:rsidR="00BE082D" w:rsidRDefault="00DA49A6" w:rsidP="00BE082D">
            <w:pPr>
              <w:ind w:right="-108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Calibri" w:hAnsi="Calibri" w:cs="Times New Roman"/>
                <w:noProof/>
                <w:color w:val="000000"/>
                <w:sz w:val="24"/>
                <w:szCs w:val="24"/>
                <w:lang w:val="en-US" w:eastAsia="en-US" w:bidi="en-US"/>
              </w:rPr>
              <w:drawing>
                <wp:anchor distT="0" distB="0" distL="114300" distR="114300" simplePos="0" relativeHeight="251656704" behindDoc="1" locked="0" layoutInCell="1" allowOverlap="1" wp14:anchorId="65861CD4" wp14:editId="258B038F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233680</wp:posOffset>
                  </wp:positionV>
                  <wp:extent cx="619125" cy="1033780"/>
                  <wp:effectExtent l="0" t="0" r="0" b="0"/>
                  <wp:wrapNone/>
                  <wp:docPr id="35" name="Рисунок 259" descr="C:\Users\Вадим\Desktop\кафедра УП, Л(ГЛ)П и О\Науч_работа\Новое НФП_2019\Рабочая группа_2020\Бег на 60 м\0B4A66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9" descr="C:\Users\Вадим\Desktop\кафедра УП, Л(ГЛ)П и О\Науч_работа\Новое НФП_2019\Рабочая группа_2020\Бег на 60 м\0B4A66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3" w:type="dxa"/>
            <w:shd w:val="clear" w:color="auto" w:fill="auto"/>
            <w:vAlign w:val="bottom"/>
          </w:tcPr>
          <w:p w14:paraId="1323EAE1" w14:textId="2870A1D0" w:rsidR="00BE082D" w:rsidRDefault="00DA49A6" w:rsidP="00BE082D">
            <w:pPr>
              <w:ind w:right="-106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Calibri" w:hAnsi="Calibri" w:cs="Times New Roman"/>
                <w:noProof/>
                <w:color w:val="000000"/>
                <w:sz w:val="24"/>
                <w:szCs w:val="24"/>
                <w:lang w:val="en-US" w:eastAsia="en-US" w:bidi="en-US"/>
              </w:rPr>
              <w:drawing>
                <wp:anchor distT="0" distB="0" distL="114300" distR="114300" simplePos="0" relativeHeight="251654656" behindDoc="1" locked="0" layoutInCell="1" allowOverlap="1" wp14:anchorId="650CDF9C" wp14:editId="0D73A43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13335</wp:posOffset>
                  </wp:positionV>
                  <wp:extent cx="770890" cy="1264285"/>
                  <wp:effectExtent l="0" t="0" r="0" b="0"/>
                  <wp:wrapNone/>
                  <wp:docPr id="34" name="Рисунок 260" descr="C:\Users\Вадим\Desktop\кафедра УП, Л(ГЛ)П и О\Науч_работа\Новое НФП_2019\Рабочая группа_2020\Бег на 400 м\0B4A67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0" descr="C:\Users\Вадим\Desktop\кафедра УП, Л(ГЛ)П и О\Науч_работа\Новое НФП_2019\Рабочая группа_2020\Бег на 400 м\0B4A67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54" b="18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4" w:type="dxa"/>
            <w:shd w:val="clear" w:color="auto" w:fill="auto"/>
            <w:vAlign w:val="bottom"/>
          </w:tcPr>
          <w:p w14:paraId="63F6717C" w14:textId="2E769A36" w:rsidR="00BE082D" w:rsidRDefault="00DA49A6" w:rsidP="00BE082D">
            <w:pPr>
              <w:ind w:right="-6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Calibri" w:hAnsi="Calibri" w:cs="Times New Roman"/>
                <w:noProof/>
                <w:color w:val="000000"/>
                <w:sz w:val="24"/>
                <w:szCs w:val="24"/>
                <w:lang w:val="en-US" w:eastAsia="en-US" w:bidi="en-US"/>
              </w:rPr>
              <w:drawing>
                <wp:anchor distT="0" distB="0" distL="114300" distR="114300" simplePos="0" relativeHeight="251661824" behindDoc="1" locked="0" layoutInCell="1" allowOverlap="1" wp14:anchorId="39EB4168" wp14:editId="1B412D6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13335</wp:posOffset>
                  </wp:positionV>
                  <wp:extent cx="815340" cy="1266825"/>
                  <wp:effectExtent l="0" t="0" r="0" b="0"/>
                  <wp:wrapNone/>
                  <wp:docPr id="33" name="Рисунок 261" descr="C:\Users\Вадим\Desktop\кафедра УП, Л(ГЛ)П и О\Науч_работа\Новое НФП_2019\Рабочая группа_2020\Бег на 400 м\0B4A67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1" descr="C:\Users\Вадим\Desktop\кафедра УП, Л(ГЛ)П и О\Науч_работа\Новое НФП_2019\Рабочая группа_2020\Бег на 400 м\0B4A67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08" b="15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6" w:type="dxa"/>
            <w:shd w:val="clear" w:color="auto" w:fill="auto"/>
            <w:vAlign w:val="bottom"/>
          </w:tcPr>
          <w:p w14:paraId="006C8149" w14:textId="561EF66A" w:rsidR="00BE082D" w:rsidRDefault="00DA49A6" w:rsidP="00BE082D">
            <w:pPr>
              <w:ind w:right="-5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Calibri" w:hAnsi="Calibri" w:cs="Times New Roman"/>
                <w:noProof/>
                <w:color w:val="000000"/>
                <w:sz w:val="24"/>
                <w:szCs w:val="24"/>
                <w:lang w:val="en-US" w:eastAsia="en-US" w:bidi="en-US"/>
              </w:rPr>
              <w:drawing>
                <wp:anchor distT="0" distB="0" distL="114300" distR="114300" simplePos="0" relativeHeight="251663872" behindDoc="1" locked="0" layoutInCell="1" allowOverlap="1" wp14:anchorId="1139158A" wp14:editId="01EC024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</wp:posOffset>
                  </wp:positionV>
                  <wp:extent cx="704850" cy="1266190"/>
                  <wp:effectExtent l="0" t="0" r="0" b="0"/>
                  <wp:wrapNone/>
                  <wp:docPr id="32" name="Рисунок 262" descr="C:\Users\Вадим\Desktop\кафедра УП, Л(ГЛ)П и О\Науч_работа\Новое НФП_2019\Рабочая группа_2020\Бег на 400 м\0B4A67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2" descr="C:\Users\Вадим\Desktop\кафедра УП, Л(ГЛ)П и О\Науч_работа\Новое НФП_2019\Рабочая группа_2020\Бег на 400 м\0B4A67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96" b="13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1" w:type="dxa"/>
            <w:shd w:val="clear" w:color="auto" w:fill="auto"/>
            <w:vAlign w:val="bottom"/>
          </w:tcPr>
          <w:p w14:paraId="5DA87BD3" w14:textId="46FA0F75" w:rsidR="00BE082D" w:rsidRDefault="00DA49A6" w:rsidP="00BE082D">
            <w:pPr>
              <w:ind w:right="-15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Calibri" w:hAnsi="Calibri" w:cs="Times New Roman"/>
                <w:noProof/>
                <w:color w:val="000000"/>
                <w:sz w:val="24"/>
                <w:szCs w:val="24"/>
                <w:lang w:val="en-US" w:eastAsia="en-US" w:bidi="en-US"/>
              </w:rPr>
              <w:drawing>
                <wp:anchor distT="0" distB="0" distL="114300" distR="114300" simplePos="0" relativeHeight="251662848" behindDoc="1" locked="0" layoutInCell="1" allowOverlap="1" wp14:anchorId="55FC120B" wp14:editId="160488A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19050</wp:posOffset>
                  </wp:positionV>
                  <wp:extent cx="848360" cy="1264285"/>
                  <wp:effectExtent l="0" t="0" r="0" b="0"/>
                  <wp:wrapNone/>
                  <wp:docPr id="31" name="Рисунок 263" descr="C:\Users\Вадим\Desktop\кафедра УП, Л(ГЛ)П и О\Науч_работа\Новое НФП_2019\Рабочая группа_2020\Бег на 400 м\0B4A67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 descr="C:\Users\Вадим\Desktop\кафедра УП, Л(ГЛ)П и О\Науч_работа\Новое НФП_2019\Рабочая группа_2020\Бег на 400 м\0B4A67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74" b="11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6" w:type="dxa"/>
            <w:shd w:val="clear" w:color="auto" w:fill="auto"/>
            <w:vAlign w:val="bottom"/>
          </w:tcPr>
          <w:p w14:paraId="23A3313C" w14:textId="0A86ED02" w:rsidR="00BE082D" w:rsidRDefault="00DA49A6" w:rsidP="00BE082D">
            <w:pPr>
              <w:ind w:right="-11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Calibri" w:hAnsi="Calibri" w:cs="Times New Roman"/>
                <w:noProof/>
                <w:color w:val="000000"/>
                <w:sz w:val="24"/>
                <w:szCs w:val="24"/>
                <w:lang w:val="en-US" w:eastAsia="en-US" w:bidi="en-US"/>
              </w:rPr>
              <w:drawing>
                <wp:anchor distT="0" distB="0" distL="114300" distR="114300" simplePos="0" relativeHeight="251658752" behindDoc="1" locked="0" layoutInCell="1" allowOverlap="1" wp14:anchorId="424D11B4" wp14:editId="2B44D40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-3175</wp:posOffset>
                  </wp:positionV>
                  <wp:extent cx="666750" cy="1277620"/>
                  <wp:effectExtent l="0" t="0" r="0" b="0"/>
                  <wp:wrapNone/>
                  <wp:docPr id="30" name="Рисунок 264" descr="C:\Users\Вадим\Desktop\кафедра УП, Л(ГЛ)П и О\Науч_работа\Новое НФП_2019\Рабочая группа_2020\Бег на 400 м\0B4A67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4" descr="C:\Users\Вадим\Desktop\кафедра УП, Л(ГЛ)П и О\Науч_работа\Новое НФП_2019\Рабочая группа_2020\Бег на 400 м\0B4A67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34" b="11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7" w:type="dxa"/>
            <w:shd w:val="clear" w:color="auto" w:fill="auto"/>
            <w:vAlign w:val="bottom"/>
          </w:tcPr>
          <w:p w14:paraId="46A49919" w14:textId="54A485F7" w:rsidR="00BE082D" w:rsidRDefault="00DA49A6" w:rsidP="00BE082D">
            <w:pPr>
              <w:ind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Calibri" w:hAnsi="Calibri" w:cs="Times New Roman"/>
                <w:noProof/>
                <w:color w:val="000000"/>
                <w:sz w:val="24"/>
                <w:szCs w:val="24"/>
                <w:lang w:val="en-US" w:eastAsia="en-US" w:bidi="en-US"/>
              </w:rPr>
              <w:drawing>
                <wp:anchor distT="0" distB="0" distL="114300" distR="114300" simplePos="0" relativeHeight="251660800" behindDoc="1" locked="0" layoutInCell="1" allowOverlap="1" wp14:anchorId="21ACFAD6" wp14:editId="0E75B4C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10795</wp:posOffset>
                  </wp:positionV>
                  <wp:extent cx="990600" cy="1275715"/>
                  <wp:effectExtent l="0" t="0" r="0" b="0"/>
                  <wp:wrapNone/>
                  <wp:docPr id="29" name="Рисунок 265" descr="C:\Users\Вадим\Desktop\кафедра УП, Л(ГЛ)П и О\Науч_работа\Новое НФП_2019\Рабочая группа_2020\Бег на 400 м\0B4A67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 descr="C:\Users\Вадим\Desktop\кафедра УП, Л(ГЛ)П и О\Науч_работа\Новое НФП_2019\Рабочая группа_2020\Бег на 400 м\0B4A67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58" b="13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" w:type="dxa"/>
            <w:shd w:val="clear" w:color="auto" w:fill="auto"/>
            <w:vAlign w:val="bottom"/>
          </w:tcPr>
          <w:p w14:paraId="339226CE" w14:textId="47249E3F" w:rsidR="00BE082D" w:rsidRDefault="00DA49A6" w:rsidP="00BE082D">
            <w:pPr>
              <w:ind w:right="-15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Calibri" w:hAnsi="Calibri" w:cs="Times New Roman"/>
                <w:noProof/>
                <w:color w:val="000000"/>
                <w:sz w:val="24"/>
                <w:szCs w:val="24"/>
                <w:lang w:val="en-US" w:eastAsia="en-US" w:bidi="en-US"/>
              </w:rPr>
              <w:drawing>
                <wp:anchor distT="0" distB="0" distL="114300" distR="114300" simplePos="0" relativeHeight="251659776" behindDoc="1" locked="0" layoutInCell="1" allowOverlap="1" wp14:anchorId="041FB26C" wp14:editId="4AD0CBB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10795</wp:posOffset>
                  </wp:positionV>
                  <wp:extent cx="628650" cy="1270635"/>
                  <wp:effectExtent l="0" t="0" r="0" b="0"/>
                  <wp:wrapNone/>
                  <wp:docPr id="28" name="Рисунок 266" descr="C:\Users\Вадим\Desktop\кафедра УП, Л(ГЛ)П и О\Науч_работа\Новое НФП_2019\Рабочая группа_2020\Бег на 400 м\0B4A67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6" descr="C:\Users\Вадим\Desktop\кафедра УП, Л(ГЛ)П и О\Науч_работа\Новое НФП_2019\Рабочая группа_2020\Бег на 400 м\0B4A67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88" b="8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7" w:type="dxa"/>
            <w:shd w:val="clear" w:color="auto" w:fill="auto"/>
          </w:tcPr>
          <w:p w14:paraId="08E774B2" w14:textId="77777777" w:rsidR="00BE082D" w:rsidRDefault="00BE082D" w:rsidP="00BE082D">
            <w:pPr>
              <w:ind w:right="-153"/>
              <w:jc w:val="right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 w:bidi="en-US"/>
              </w:rPr>
            </w:pPr>
          </w:p>
        </w:tc>
      </w:tr>
    </w:tbl>
    <w:p w14:paraId="3C1ABDF3" w14:textId="77777777" w:rsidR="00BE082D" w:rsidRDefault="00BE082D" w:rsidP="00BE082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</w:pPr>
    </w:p>
    <w:p w14:paraId="68F5D450" w14:textId="77777777" w:rsidR="00BE082D" w:rsidRDefault="00BE082D" w:rsidP="00BE082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4"/>
          <w:lang w:eastAsia="ru-RU" w:bidi="en-US"/>
        </w:rPr>
      </w:pPr>
    </w:p>
    <w:p w14:paraId="39DEF461" w14:textId="77777777" w:rsidR="00BE082D" w:rsidRDefault="00D34CA0" w:rsidP="00BE082D">
      <w:pPr>
        <w:spacing w:before="120" w:after="120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Рис. 7</w:t>
      </w:r>
      <w:r w:rsidR="00BE082D"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 xml:space="preserve">. </w:t>
      </w:r>
      <w:r w:rsidR="00BE082D">
        <w:rPr>
          <w:rFonts w:ascii="Times New Roman" w:hAnsi="Times New Roman" w:cs="Times New Roman"/>
          <w:bCs/>
          <w:color w:val="000000"/>
          <w:sz w:val="28"/>
          <w:szCs w:val="28"/>
          <w:lang w:eastAsia="ru-RU" w:bidi="en-US"/>
        </w:rPr>
        <w:t>Бег на 1 км, бег на 3 км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 w:bidi="en-US"/>
        </w:rPr>
        <w:t>.</w:t>
      </w:r>
    </w:p>
    <w:p w14:paraId="3951F59F" w14:textId="77777777" w:rsidR="00BE082D" w:rsidRDefault="00BE082D" w:rsidP="00BE082D">
      <w:pPr>
        <w:jc w:val="center"/>
        <w:rPr>
          <w:rFonts w:ascii="Times New Roman" w:hAnsi="Times New Roman" w:cs="Times New Roman"/>
          <w:color w:val="000000"/>
          <w:sz w:val="24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4"/>
          <w:szCs w:val="28"/>
          <w:lang w:eastAsia="ru-RU" w:bidi="en-US"/>
        </w:rPr>
        <w:t>Таблица перевода результата выполнения упражнения № 24 в баллы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8"/>
        <w:gridCol w:w="1361"/>
        <w:gridCol w:w="651"/>
        <w:gridCol w:w="1217"/>
        <w:gridCol w:w="1331"/>
        <w:gridCol w:w="651"/>
        <w:gridCol w:w="1217"/>
        <w:gridCol w:w="1331"/>
        <w:gridCol w:w="543"/>
      </w:tblGrid>
      <w:tr w:rsidR="00BE082D" w14:paraId="4A958AF7" w14:textId="77777777" w:rsidTr="00BE082D">
        <w:trPr>
          <w:cantSplit/>
          <w:trHeight w:val="20"/>
        </w:trPr>
        <w:tc>
          <w:tcPr>
            <w:tcW w:w="1355" w:type="pct"/>
            <w:gridSpan w:val="2"/>
            <w:shd w:val="clear" w:color="auto" w:fill="auto"/>
            <w:vAlign w:val="center"/>
          </w:tcPr>
          <w:p w14:paraId="18489A13" w14:textId="77777777" w:rsidR="00BE082D" w:rsidRDefault="00BE082D" w:rsidP="00BE082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Возраст</w:t>
            </w:r>
          </w:p>
        </w:tc>
        <w:tc>
          <w:tcPr>
            <w:tcW w:w="342" w:type="pct"/>
            <w:vMerge w:val="restart"/>
            <w:shd w:val="clear" w:color="auto" w:fill="auto"/>
            <w:textDirection w:val="btLr"/>
            <w:vAlign w:val="center"/>
          </w:tcPr>
          <w:p w14:paraId="344B7F0E" w14:textId="77777777" w:rsidR="00BE082D" w:rsidRDefault="00BE082D" w:rsidP="00BE082D">
            <w:pPr>
              <w:autoSpaceDE w:val="0"/>
              <w:autoSpaceDN w:val="0"/>
              <w:ind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1338" w:type="pct"/>
            <w:gridSpan w:val="2"/>
            <w:shd w:val="clear" w:color="auto" w:fill="auto"/>
            <w:vAlign w:val="center"/>
          </w:tcPr>
          <w:p w14:paraId="4F55FFBF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Возраст</w:t>
            </w:r>
          </w:p>
        </w:tc>
        <w:tc>
          <w:tcPr>
            <w:tcW w:w="342" w:type="pct"/>
            <w:vMerge w:val="restart"/>
            <w:shd w:val="clear" w:color="auto" w:fill="auto"/>
            <w:textDirection w:val="btLr"/>
            <w:vAlign w:val="center"/>
          </w:tcPr>
          <w:p w14:paraId="31411D0D" w14:textId="77777777" w:rsidR="00BE082D" w:rsidRDefault="00BE082D" w:rsidP="00BE082D">
            <w:pPr>
              <w:autoSpaceDE w:val="0"/>
              <w:autoSpaceDN w:val="0"/>
              <w:ind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1338" w:type="pct"/>
            <w:gridSpan w:val="2"/>
            <w:shd w:val="clear" w:color="auto" w:fill="auto"/>
            <w:vAlign w:val="center"/>
          </w:tcPr>
          <w:p w14:paraId="2A044D52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Возраст</w:t>
            </w:r>
          </w:p>
        </w:tc>
        <w:tc>
          <w:tcPr>
            <w:tcW w:w="285" w:type="pct"/>
            <w:vMerge w:val="restart"/>
            <w:shd w:val="clear" w:color="auto" w:fill="auto"/>
            <w:textDirection w:val="btLr"/>
            <w:vAlign w:val="center"/>
          </w:tcPr>
          <w:p w14:paraId="02171537" w14:textId="77777777" w:rsidR="00BE082D" w:rsidRDefault="00BE082D" w:rsidP="00BE082D">
            <w:pPr>
              <w:autoSpaceDE w:val="0"/>
              <w:autoSpaceDN w:val="0"/>
              <w:ind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</w:tr>
      <w:tr w:rsidR="00BE082D" w14:paraId="2C3C7905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6600F11C" w14:textId="77777777" w:rsidR="00BE082D" w:rsidRDefault="00BE082D" w:rsidP="00BE082D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До</w:t>
            </w:r>
          </w:p>
          <w:p w14:paraId="4D2EA5AC" w14:textId="77777777" w:rsidR="00BE082D" w:rsidRDefault="00BE082D" w:rsidP="00BE082D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1196A3E9" w14:textId="77777777" w:rsidR="00BE082D" w:rsidRDefault="00BE082D" w:rsidP="00BE082D">
            <w:pPr>
              <w:autoSpaceDE w:val="0"/>
              <w:autoSpaceDN w:val="0"/>
              <w:ind w:left="-3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  <w:p w14:paraId="5B1ACEC0" w14:textId="77777777" w:rsidR="00BE082D" w:rsidRDefault="00BE082D" w:rsidP="00BE082D">
            <w:pPr>
              <w:autoSpaceDE w:val="0"/>
              <w:autoSpaceDN w:val="0"/>
              <w:ind w:left="-3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и старше</w:t>
            </w:r>
          </w:p>
        </w:tc>
        <w:tc>
          <w:tcPr>
            <w:tcW w:w="342" w:type="pct"/>
            <w:vMerge/>
            <w:shd w:val="clear" w:color="auto" w:fill="auto"/>
            <w:vAlign w:val="center"/>
          </w:tcPr>
          <w:p w14:paraId="2E7A82ED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639" w:type="pct"/>
            <w:shd w:val="clear" w:color="auto" w:fill="auto"/>
            <w:vAlign w:val="center"/>
          </w:tcPr>
          <w:p w14:paraId="2CFD9C82" w14:textId="77777777" w:rsidR="00BE082D" w:rsidRDefault="00BE082D" w:rsidP="00BE082D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До</w:t>
            </w:r>
          </w:p>
          <w:p w14:paraId="1869FBF9" w14:textId="77777777" w:rsidR="00BE082D" w:rsidRDefault="00BE082D" w:rsidP="00BE082D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34F443A5" w14:textId="77777777" w:rsidR="00BE082D" w:rsidRDefault="00BE082D" w:rsidP="00BE082D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  <w:p w14:paraId="19D3CFA9" w14:textId="77777777" w:rsidR="00BE082D" w:rsidRDefault="00BE082D" w:rsidP="00BE082D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и старше</w:t>
            </w:r>
          </w:p>
        </w:tc>
        <w:tc>
          <w:tcPr>
            <w:tcW w:w="342" w:type="pct"/>
            <w:vMerge/>
            <w:shd w:val="clear" w:color="auto" w:fill="auto"/>
            <w:vAlign w:val="center"/>
          </w:tcPr>
          <w:p w14:paraId="6DD23B24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639" w:type="pct"/>
            <w:shd w:val="clear" w:color="auto" w:fill="auto"/>
            <w:vAlign w:val="center"/>
          </w:tcPr>
          <w:p w14:paraId="3533CF7C" w14:textId="77777777" w:rsidR="00BE082D" w:rsidRDefault="00BE082D" w:rsidP="00BE082D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До</w:t>
            </w:r>
          </w:p>
          <w:p w14:paraId="1FABA82F" w14:textId="77777777" w:rsidR="00BE082D" w:rsidRDefault="00BE082D" w:rsidP="00BE082D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175FC847" w14:textId="77777777" w:rsidR="00BE082D" w:rsidRDefault="00BE082D" w:rsidP="00BE082D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  <w:p w14:paraId="5092FDEB" w14:textId="77777777" w:rsidR="00BE082D" w:rsidRDefault="00BE082D" w:rsidP="00BE082D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и старше</w:t>
            </w:r>
          </w:p>
        </w:tc>
        <w:tc>
          <w:tcPr>
            <w:tcW w:w="285" w:type="pct"/>
            <w:vMerge/>
            <w:shd w:val="clear" w:color="auto" w:fill="auto"/>
            <w:vAlign w:val="center"/>
          </w:tcPr>
          <w:p w14:paraId="32240E11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</w:tr>
      <w:tr w:rsidR="00BE082D" w14:paraId="10BE508E" w14:textId="77777777" w:rsidTr="00BE082D">
        <w:trPr>
          <w:cantSplit/>
          <w:trHeight w:val="20"/>
        </w:trPr>
        <w:tc>
          <w:tcPr>
            <w:tcW w:w="1355" w:type="pct"/>
            <w:gridSpan w:val="2"/>
            <w:shd w:val="clear" w:color="auto" w:fill="auto"/>
            <w:vAlign w:val="center"/>
          </w:tcPr>
          <w:p w14:paraId="26FB7C4D" w14:textId="77777777" w:rsidR="00BE082D" w:rsidRDefault="00BE082D" w:rsidP="00BE082D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Минуты, с</w:t>
            </w: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екунд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ы</w:t>
            </w:r>
          </w:p>
        </w:tc>
        <w:tc>
          <w:tcPr>
            <w:tcW w:w="342" w:type="pct"/>
            <w:vMerge/>
            <w:shd w:val="clear" w:color="auto" w:fill="auto"/>
            <w:vAlign w:val="center"/>
          </w:tcPr>
          <w:p w14:paraId="18DC5464" w14:textId="77777777" w:rsidR="00BE082D" w:rsidRDefault="00BE082D" w:rsidP="00BE082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1338" w:type="pct"/>
            <w:gridSpan w:val="2"/>
            <w:shd w:val="clear" w:color="auto" w:fill="auto"/>
            <w:vAlign w:val="center"/>
          </w:tcPr>
          <w:p w14:paraId="579E3F91" w14:textId="77777777" w:rsidR="00BE082D" w:rsidRDefault="00BE082D" w:rsidP="00BE082D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Минуты, с</w:t>
            </w: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екунд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ы</w:t>
            </w:r>
          </w:p>
        </w:tc>
        <w:tc>
          <w:tcPr>
            <w:tcW w:w="342" w:type="pct"/>
            <w:vMerge/>
            <w:shd w:val="clear" w:color="auto" w:fill="auto"/>
            <w:vAlign w:val="center"/>
          </w:tcPr>
          <w:p w14:paraId="6CF98334" w14:textId="77777777" w:rsidR="00BE082D" w:rsidRDefault="00BE082D" w:rsidP="00BE082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1338" w:type="pct"/>
            <w:gridSpan w:val="2"/>
            <w:shd w:val="clear" w:color="auto" w:fill="auto"/>
            <w:vAlign w:val="center"/>
          </w:tcPr>
          <w:p w14:paraId="3B2B4073" w14:textId="77777777" w:rsidR="00BE082D" w:rsidRDefault="00BE082D" w:rsidP="00BE082D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Минуты, с</w:t>
            </w: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екунд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ы</w:t>
            </w:r>
          </w:p>
        </w:tc>
        <w:tc>
          <w:tcPr>
            <w:tcW w:w="285" w:type="pct"/>
            <w:vMerge/>
            <w:shd w:val="clear" w:color="auto" w:fill="auto"/>
            <w:vAlign w:val="center"/>
          </w:tcPr>
          <w:p w14:paraId="05545E9D" w14:textId="77777777" w:rsidR="00BE082D" w:rsidRDefault="00BE082D" w:rsidP="00BE082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</w:tr>
      <w:tr w:rsidR="00BE082D" w14:paraId="4C0502A1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70250ECE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15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58B5F004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25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56C5BAF8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100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7AA29D0C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41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4B6FD736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53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1CA00437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57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41CE8467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05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2ABA35C4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42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44AD6B95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29</w:t>
            </w:r>
          </w:p>
        </w:tc>
      </w:tr>
      <w:tr w:rsidR="00BE082D" w14:paraId="6C0C02B3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7742A99C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16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5371BEAE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26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4DAD0089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99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00FA741F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23456F67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54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9CF875B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56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6988713B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10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326CCB63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44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12C35E79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28</w:t>
            </w:r>
          </w:p>
        </w:tc>
      </w:tr>
      <w:tr w:rsidR="00BE082D" w14:paraId="6B57AAA9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23D07674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17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0F5D0980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27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7F42204E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98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26DE4201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42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3796E8F8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55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3744C4F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55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0FA040DA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15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11E4AFFC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46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0D400049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27</w:t>
            </w:r>
          </w:p>
        </w:tc>
      </w:tr>
      <w:tr w:rsidR="00BE082D" w14:paraId="5D9E8D0B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1D3B13CD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18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7E73636E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28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2BBA6980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97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296E14C4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7F1F5EB1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56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7180B50B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54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71AE53DD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20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47D442A4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48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350D6313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26</w:t>
            </w:r>
          </w:p>
        </w:tc>
      </w:tr>
      <w:tr w:rsidR="00BE082D" w14:paraId="52D41A6A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2695C13B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19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5A22ACEE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29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7F50FEA6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96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61461E7D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43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5A0C88BC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57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2DE680A5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53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7EE20671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25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401E0859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50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5B331C5E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25</w:t>
            </w:r>
          </w:p>
        </w:tc>
      </w:tr>
      <w:tr w:rsidR="00BE082D" w14:paraId="6E3B5F37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2E062D4D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20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3E049FD1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30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5273DB48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95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41B04880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22DA2D32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58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270490B6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52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75305CC6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30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5B63FCC8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55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25E57161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24</w:t>
            </w:r>
          </w:p>
        </w:tc>
      </w:tr>
      <w:tr w:rsidR="00BE082D" w14:paraId="45929761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76C0BE08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21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5B473F40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31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57526E50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94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105EDAC4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44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21FB53AB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59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41C57F05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51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50A6A99F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35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24C62B8E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00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6181A48D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23</w:t>
            </w:r>
          </w:p>
        </w:tc>
      </w:tr>
      <w:tr w:rsidR="00BE082D" w14:paraId="529909D7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23C63C22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22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06FD9A4E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32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4A154D6B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93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2E47ECB8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1851296F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00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7CAF51F3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50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6CE7D42E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40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14C3E120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05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39A03835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22</w:t>
            </w:r>
          </w:p>
        </w:tc>
      </w:tr>
      <w:tr w:rsidR="00BE082D" w14:paraId="6BB3965F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541B6CF9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23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3B306D91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33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4BE816BC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92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21BD19F1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45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6E98FEC0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02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7E720189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49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76B1D349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45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1F0394BA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10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676D6B20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21</w:t>
            </w:r>
          </w:p>
        </w:tc>
      </w:tr>
      <w:tr w:rsidR="00BE082D" w14:paraId="58F692E9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639C9BFE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24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0A194541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34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6828A43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91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58FECFEE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427BC204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04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20CEE427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48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3C1377B2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50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51E3C519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15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2A0D3D54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20</w:t>
            </w:r>
          </w:p>
        </w:tc>
      </w:tr>
      <w:tr w:rsidR="00BE082D" w14:paraId="5D21ABA2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066ED4DB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25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64E891B9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35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492B60F0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89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2032C542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46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56C6484C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06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FD064DA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47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48B9BF7C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55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18F3CC0B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20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5BE78D39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19</w:t>
            </w:r>
          </w:p>
        </w:tc>
      </w:tr>
      <w:tr w:rsidR="00BE082D" w14:paraId="327677BE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6FC23D37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26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09B35F3E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36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41599588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87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24CA4B3D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7FB52BE9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08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64629828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46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357422F4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00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436DBE1C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25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64231F59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18</w:t>
            </w:r>
          </w:p>
        </w:tc>
      </w:tr>
      <w:tr w:rsidR="00BE082D" w14:paraId="03891533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05DC88C5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27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7877B1BF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37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22EAF7D5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85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2B325B34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47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45E1B5E7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10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7F0C3ADA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45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133AB888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10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4EC5EC48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30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1A066CD0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17</w:t>
            </w:r>
          </w:p>
        </w:tc>
      </w:tr>
      <w:tr w:rsidR="00BE082D" w14:paraId="1361953E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3CFEEA65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28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1A72E642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38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44F822FB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83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7E62C914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2EC8F290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12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6E0E402C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44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33C0CB3A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15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064131A3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35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0E19EB39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16</w:t>
            </w:r>
          </w:p>
        </w:tc>
      </w:tr>
      <w:tr w:rsidR="00BE082D" w14:paraId="29858577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21A73375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29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266DD15E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39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5E05D006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81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200A5DF5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48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48C3496F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14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6E50177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43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1A75F96A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20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3AEE206A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40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5C5E523B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15</w:t>
            </w:r>
          </w:p>
        </w:tc>
      </w:tr>
      <w:tr w:rsidR="00BE082D" w14:paraId="412004CD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025DEC84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30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684745F6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40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1153EF8D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79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5C199E08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5DD08061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16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22DA0386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42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20C5EFF1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25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6492B63B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45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6B65F2C9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14</w:t>
            </w:r>
          </w:p>
        </w:tc>
      </w:tr>
      <w:tr w:rsidR="00BE082D" w14:paraId="2B8AAADB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04650903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31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33177814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41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266675C1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77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43C02276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49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3CF6EF4B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18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6846F5B2" w14:textId="77777777" w:rsidR="00BE082D" w:rsidRDefault="00BE082D" w:rsidP="00BE082D">
            <w:pPr>
              <w:autoSpaceDE w:val="0"/>
              <w:autoSpaceDN w:val="0"/>
              <w:ind w:left="-142" w:right="-109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41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054CAB9F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30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6960B333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50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3DC78D76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13</w:t>
            </w:r>
          </w:p>
        </w:tc>
      </w:tr>
      <w:tr w:rsidR="00BE082D" w14:paraId="3DE541D3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01C955E0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32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23F01C56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42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4D7BDE4B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75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240BC5EE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50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72B4F767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20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2384103F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40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1C701509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35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12E3AD13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55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43736B39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12</w:t>
            </w:r>
          </w:p>
        </w:tc>
      </w:tr>
      <w:tr w:rsidR="00BE082D" w14:paraId="06ADF47A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1F1B0682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33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6AD56E4F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43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18F5B8AC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73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25BA6E96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51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7C312AA2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22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53D8742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39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247AB2F0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40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122F715D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 мин 00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411CBDE6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11</w:t>
            </w:r>
          </w:p>
        </w:tc>
      </w:tr>
      <w:tr w:rsidR="00BE082D" w14:paraId="0B6D3D26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5A88B094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34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48EB09D0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44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7BE4478D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71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7F99E800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52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4E664AE6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24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45543FFB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38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4C2765A3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45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1E72F5CF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 мин 05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3B4CC6A3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10</w:t>
            </w:r>
          </w:p>
        </w:tc>
      </w:tr>
      <w:tr w:rsidR="00BE082D" w14:paraId="0CD3913E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78CF9DCA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35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4FE5370F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45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277E0AD9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69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2972FCDA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53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3B5AFEC1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26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2CEBF780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37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7382A49E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50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75F2274C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 мин 10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65DA9002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9</w:t>
            </w:r>
          </w:p>
        </w:tc>
      </w:tr>
      <w:tr w:rsidR="00BE082D" w14:paraId="696A557E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2B77BC4F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36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2B7FF2CD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46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66925C9D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67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17F7F171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54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1DF63FF0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28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AFFA365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36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0C2C1EEE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 мин 55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13AB3DA5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 мин 15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2B68AAB9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8</w:t>
            </w:r>
          </w:p>
        </w:tc>
      </w:tr>
      <w:tr w:rsidR="00BE082D" w14:paraId="62DB7A93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2F5EBE42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37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60B5AAA3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47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460260D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65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67A09DB5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55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17CF128E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30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7E079757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0445E8EF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 мин 00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0905C3E9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 мин 20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3D398621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</w:t>
            </w:r>
          </w:p>
        </w:tc>
      </w:tr>
      <w:tr w:rsidR="00BE082D" w14:paraId="2730D8B9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18FA4A66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38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5504DB3C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48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65B5EC5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63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6A4F7A77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56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061A0B57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32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031AF7F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34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7D265906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 мин 05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43323CBB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 мин 25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7950AE04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</w:t>
            </w:r>
          </w:p>
        </w:tc>
      </w:tr>
      <w:tr w:rsidR="00BE082D" w14:paraId="5B85DBE3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17F7020F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39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7A16AC8C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49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52E6726A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61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6DC03A93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57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02941317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34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5AD0C3C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33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5ABB1A16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 мин 10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56E4A8FB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 мин 30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1D337E6D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</w:t>
            </w:r>
          </w:p>
        </w:tc>
      </w:tr>
      <w:tr w:rsidR="00BE082D" w14:paraId="3CB135F0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39516776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02FAE519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50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6E33B1A4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60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5032DE4F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58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4A8765AC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36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475463AE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32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0B80EF25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 мин 15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6C630540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 мин 40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2DCD6BE7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</w:t>
            </w:r>
          </w:p>
        </w:tc>
      </w:tr>
      <w:tr w:rsidR="00BE082D" w14:paraId="011F6AB8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756F1ACA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40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4263B915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51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6C044A8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59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19169555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59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126BAF7B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38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4837ADBE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31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1B11245F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 мин 20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7BAD1BE3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 мин 50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3B13C954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</w:t>
            </w:r>
          </w:p>
        </w:tc>
      </w:tr>
      <w:tr w:rsidR="00BE082D" w14:paraId="6A12334C" w14:textId="77777777" w:rsidTr="00BE082D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2D4DC819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–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1C0223DA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 мин 52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19262D17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58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689C80BD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00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5703CFC0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4 мин 40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4845EF49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30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3DF9AAFF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6 мин 25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2E21CC8F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7 мин 00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61B14E35" w14:textId="77777777" w:rsidR="00BE082D" w:rsidRDefault="00BE082D" w:rsidP="00BE082D">
            <w:pPr>
              <w:autoSpaceDE w:val="0"/>
              <w:autoSpaceDN w:val="0"/>
              <w:ind w:left="-142" w:right="-109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2</w:t>
            </w:r>
          </w:p>
        </w:tc>
      </w:tr>
    </w:tbl>
    <w:p w14:paraId="5746E7F7" w14:textId="77777777" w:rsidR="00BE082D" w:rsidRDefault="00BE082D" w:rsidP="00BE082D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</w:pPr>
    </w:p>
    <w:p w14:paraId="563DC426" w14:textId="77777777" w:rsidR="00BE082D" w:rsidRDefault="00BE082D" w:rsidP="00BE082D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</w:pPr>
    </w:p>
    <w:p w14:paraId="1A9AC258" w14:textId="77777777" w:rsidR="00BE082D" w:rsidRDefault="00BE082D" w:rsidP="00BE082D">
      <w:pPr>
        <w:jc w:val="center"/>
        <w:rPr>
          <w:rFonts w:ascii="Times New Roman" w:hAnsi="Times New Roman" w:cs="Times New Roman"/>
          <w:color w:val="000000"/>
          <w:sz w:val="24"/>
          <w:szCs w:val="28"/>
          <w:lang w:eastAsia="ru-RU" w:bidi="en-US"/>
        </w:rPr>
      </w:pPr>
      <w:r>
        <w:rPr>
          <w:rFonts w:ascii="Times New Roman" w:hAnsi="Times New Roman" w:cs="Times New Roman"/>
          <w:color w:val="000000"/>
          <w:sz w:val="24"/>
          <w:szCs w:val="28"/>
          <w:lang w:eastAsia="ru-RU" w:bidi="en-US"/>
        </w:rPr>
        <w:lastRenderedPageBreak/>
        <w:t>Таблица перевода результата выполнения упражнения № 25 в баллы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8"/>
        <w:gridCol w:w="1369"/>
        <w:gridCol w:w="651"/>
        <w:gridCol w:w="1217"/>
        <w:gridCol w:w="1331"/>
        <w:gridCol w:w="651"/>
        <w:gridCol w:w="1217"/>
        <w:gridCol w:w="1331"/>
        <w:gridCol w:w="535"/>
      </w:tblGrid>
      <w:tr w:rsidR="00BE082D" w14:paraId="177A2240" w14:textId="77777777" w:rsidTr="008458C4">
        <w:trPr>
          <w:cantSplit/>
          <w:trHeight w:val="20"/>
        </w:trPr>
        <w:tc>
          <w:tcPr>
            <w:tcW w:w="1359" w:type="pct"/>
            <w:gridSpan w:val="2"/>
            <w:shd w:val="clear" w:color="auto" w:fill="auto"/>
            <w:vAlign w:val="center"/>
          </w:tcPr>
          <w:p w14:paraId="3E1E69F5" w14:textId="77777777" w:rsidR="00BE082D" w:rsidRDefault="00BE082D" w:rsidP="00BE082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Возраст</w:t>
            </w:r>
          </w:p>
        </w:tc>
        <w:tc>
          <w:tcPr>
            <w:tcW w:w="342" w:type="pct"/>
            <w:vMerge w:val="restart"/>
            <w:shd w:val="clear" w:color="auto" w:fill="auto"/>
            <w:textDirection w:val="btLr"/>
            <w:vAlign w:val="center"/>
          </w:tcPr>
          <w:p w14:paraId="2FD3BA7D" w14:textId="77777777" w:rsidR="00BE082D" w:rsidRDefault="00BE082D" w:rsidP="00BE082D">
            <w:pPr>
              <w:autoSpaceDE w:val="0"/>
              <w:autoSpaceDN w:val="0"/>
              <w:ind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1338" w:type="pct"/>
            <w:gridSpan w:val="2"/>
            <w:shd w:val="clear" w:color="auto" w:fill="auto"/>
            <w:vAlign w:val="center"/>
          </w:tcPr>
          <w:p w14:paraId="68A6291F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Возраст</w:t>
            </w:r>
          </w:p>
        </w:tc>
        <w:tc>
          <w:tcPr>
            <w:tcW w:w="342" w:type="pct"/>
            <w:vMerge w:val="restart"/>
            <w:shd w:val="clear" w:color="auto" w:fill="auto"/>
            <w:textDirection w:val="btLr"/>
            <w:vAlign w:val="center"/>
          </w:tcPr>
          <w:p w14:paraId="498470B0" w14:textId="77777777" w:rsidR="00BE082D" w:rsidRDefault="00BE082D" w:rsidP="00BE082D">
            <w:pPr>
              <w:autoSpaceDE w:val="0"/>
              <w:autoSpaceDN w:val="0"/>
              <w:ind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  <w:tc>
          <w:tcPr>
            <w:tcW w:w="1338" w:type="pct"/>
            <w:gridSpan w:val="2"/>
            <w:shd w:val="clear" w:color="auto" w:fill="auto"/>
            <w:vAlign w:val="center"/>
          </w:tcPr>
          <w:p w14:paraId="78E3F563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Возраст</w:t>
            </w:r>
          </w:p>
        </w:tc>
        <w:tc>
          <w:tcPr>
            <w:tcW w:w="282" w:type="pct"/>
            <w:vMerge w:val="restart"/>
            <w:shd w:val="clear" w:color="auto" w:fill="auto"/>
            <w:textDirection w:val="btLr"/>
            <w:vAlign w:val="center"/>
          </w:tcPr>
          <w:p w14:paraId="5C49D4EB" w14:textId="77777777" w:rsidR="00BE082D" w:rsidRDefault="00BE082D" w:rsidP="00BE082D">
            <w:pPr>
              <w:autoSpaceDE w:val="0"/>
              <w:autoSpaceDN w:val="0"/>
              <w:ind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Баллы</w:t>
            </w:r>
          </w:p>
        </w:tc>
      </w:tr>
      <w:tr w:rsidR="00BE082D" w14:paraId="423B1C4B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4380B3C9" w14:textId="77777777" w:rsidR="00BE082D" w:rsidRDefault="00BE082D" w:rsidP="00BE082D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До</w:t>
            </w:r>
          </w:p>
          <w:p w14:paraId="3B7E0B40" w14:textId="77777777" w:rsidR="00BE082D" w:rsidRDefault="00BE082D" w:rsidP="00BE082D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D8258EF" w14:textId="77777777" w:rsidR="00BE082D" w:rsidRDefault="00BE082D" w:rsidP="00BE082D">
            <w:pPr>
              <w:autoSpaceDE w:val="0"/>
              <w:autoSpaceDN w:val="0"/>
              <w:ind w:left="-3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  <w:p w14:paraId="3C9ABBFD" w14:textId="77777777" w:rsidR="00BE082D" w:rsidRDefault="00BE082D" w:rsidP="00BE082D">
            <w:pPr>
              <w:autoSpaceDE w:val="0"/>
              <w:autoSpaceDN w:val="0"/>
              <w:ind w:left="-3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и старше</w:t>
            </w:r>
          </w:p>
        </w:tc>
        <w:tc>
          <w:tcPr>
            <w:tcW w:w="342" w:type="pct"/>
            <w:vMerge/>
            <w:shd w:val="clear" w:color="auto" w:fill="auto"/>
            <w:vAlign w:val="center"/>
          </w:tcPr>
          <w:p w14:paraId="172AB9CC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639" w:type="pct"/>
            <w:shd w:val="clear" w:color="auto" w:fill="auto"/>
            <w:vAlign w:val="center"/>
          </w:tcPr>
          <w:p w14:paraId="5D267544" w14:textId="77777777" w:rsidR="00BE082D" w:rsidRDefault="00BE082D" w:rsidP="00BE082D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До</w:t>
            </w:r>
          </w:p>
          <w:p w14:paraId="276D8759" w14:textId="77777777" w:rsidR="00BE082D" w:rsidRDefault="00BE082D" w:rsidP="00BE082D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2FEE2C69" w14:textId="77777777" w:rsidR="00BE082D" w:rsidRDefault="00BE082D" w:rsidP="00BE082D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  <w:p w14:paraId="5F2A9222" w14:textId="77777777" w:rsidR="00BE082D" w:rsidRDefault="00BE082D" w:rsidP="00BE082D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и старше</w:t>
            </w:r>
          </w:p>
        </w:tc>
        <w:tc>
          <w:tcPr>
            <w:tcW w:w="342" w:type="pct"/>
            <w:vMerge/>
            <w:shd w:val="clear" w:color="auto" w:fill="auto"/>
            <w:vAlign w:val="center"/>
          </w:tcPr>
          <w:p w14:paraId="7F3501F5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639" w:type="pct"/>
            <w:shd w:val="clear" w:color="auto" w:fill="auto"/>
            <w:vAlign w:val="center"/>
          </w:tcPr>
          <w:p w14:paraId="2F990B84" w14:textId="77777777" w:rsidR="00BE082D" w:rsidRDefault="00BE082D" w:rsidP="00BE082D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До</w:t>
            </w:r>
          </w:p>
          <w:p w14:paraId="1D5B9601" w14:textId="77777777" w:rsidR="00BE082D" w:rsidRDefault="00BE082D" w:rsidP="00BE082D">
            <w:pPr>
              <w:autoSpaceDE w:val="0"/>
              <w:autoSpaceDN w:val="0"/>
              <w:ind w:left="-60" w:right="-111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5D96700A" w14:textId="77777777" w:rsidR="00BE082D" w:rsidRDefault="00BE082D" w:rsidP="00BE082D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35 лет</w:t>
            </w:r>
          </w:p>
          <w:p w14:paraId="6F551B01" w14:textId="77777777" w:rsidR="00BE082D" w:rsidRDefault="00BE082D" w:rsidP="00BE082D">
            <w:pPr>
              <w:autoSpaceDE w:val="0"/>
              <w:autoSpaceDN w:val="0"/>
              <w:ind w:left="-6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и старше</w:t>
            </w:r>
          </w:p>
        </w:tc>
        <w:tc>
          <w:tcPr>
            <w:tcW w:w="282" w:type="pct"/>
            <w:vMerge/>
            <w:shd w:val="clear" w:color="auto" w:fill="auto"/>
            <w:vAlign w:val="center"/>
          </w:tcPr>
          <w:p w14:paraId="2EF9DA5E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</w:tr>
      <w:tr w:rsidR="00BE082D" w14:paraId="49C36B3E" w14:textId="77777777" w:rsidTr="008458C4">
        <w:trPr>
          <w:cantSplit/>
          <w:trHeight w:val="20"/>
        </w:trPr>
        <w:tc>
          <w:tcPr>
            <w:tcW w:w="1359" w:type="pct"/>
            <w:gridSpan w:val="2"/>
            <w:shd w:val="clear" w:color="auto" w:fill="auto"/>
            <w:vAlign w:val="center"/>
          </w:tcPr>
          <w:p w14:paraId="70B94268" w14:textId="77777777" w:rsidR="00BE082D" w:rsidRDefault="00BE082D" w:rsidP="00BE082D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Минуты, с</w:t>
            </w: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екунд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ы</w:t>
            </w:r>
          </w:p>
        </w:tc>
        <w:tc>
          <w:tcPr>
            <w:tcW w:w="342" w:type="pct"/>
            <w:vMerge/>
            <w:shd w:val="clear" w:color="auto" w:fill="auto"/>
            <w:vAlign w:val="center"/>
          </w:tcPr>
          <w:p w14:paraId="0E3595D5" w14:textId="77777777" w:rsidR="00BE082D" w:rsidRDefault="00BE082D" w:rsidP="00BE082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1338" w:type="pct"/>
            <w:gridSpan w:val="2"/>
            <w:shd w:val="clear" w:color="auto" w:fill="auto"/>
            <w:vAlign w:val="center"/>
          </w:tcPr>
          <w:p w14:paraId="38C1BE35" w14:textId="77777777" w:rsidR="00BE082D" w:rsidRDefault="00BE082D" w:rsidP="00BE082D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Минуты, с</w:t>
            </w: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екунд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ы</w:t>
            </w:r>
          </w:p>
        </w:tc>
        <w:tc>
          <w:tcPr>
            <w:tcW w:w="342" w:type="pct"/>
            <w:vMerge/>
            <w:shd w:val="clear" w:color="auto" w:fill="auto"/>
            <w:vAlign w:val="center"/>
          </w:tcPr>
          <w:p w14:paraId="7BAAC913" w14:textId="77777777" w:rsidR="00BE082D" w:rsidRDefault="00BE082D" w:rsidP="00BE082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  <w:tc>
          <w:tcPr>
            <w:tcW w:w="1338" w:type="pct"/>
            <w:gridSpan w:val="2"/>
            <w:shd w:val="clear" w:color="auto" w:fill="auto"/>
            <w:vAlign w:val="center"/>
          </w:tcPr>
          <w:p w14:paraId="61F0C53A" w14:textId="77777777" w:rsidR="00BE082D" w:rsidRDefault="00BE082D" w:rsidP="00BE082D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Минуты, с</w:t>
            </w: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екунд</w:t>
            </w:r>
            <w:r>
              <w:rPr>
                <w:rFonts w:ascii="Times New Roman" w:hAnsi="Times New Roman" w:cs="Times New Roman"/>
                <w:color w:val="000000"/>
                <w:lang w:eastAsia="ru-RU" w:bidi="en-US"/>
              </w:rPr>
              <w:t>ы</w:t>
            </w:r>
          </w:p>
        </w:tc>
        <w:tc>
          <w:tcPr>
            <w:tcW w:w="282" w:type="pct"/>
            <w:vMerge/>
            <w:shd w:val="clear" w:color="auto" w:fill="auto"/>
            <w:vAlign w:val="center"/>
          </w:tcPr>
          <w:p w14:paraId="6CCB2E7D" w14:textId="77777777" w:rsidR="00BE082D" w:rsidRDefault="00BE082D" w:rsidP="00BE082D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</w:p>
        </w:tc>
      </w:tr>
      <w:tr w:rsidR="00BE082D" w14:paraId="19FA6EF6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68F610D9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10 мин 30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2F1412E" w14:textId="77777777" w:rsidR="00BE082D" w:rsidRDefault="00BE082D" w:rsidP="00BE082D">
            <w:pPr>
              <w:ind w:right="-7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00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C5E4E37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100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08EB58EB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12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47BEE70B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32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1B26944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67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347D0822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24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3BADBD32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 мин 10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13400487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34</w:t>
            </w:r>
          </w:p>
        </w:tc>
      </w:tr>
      <w:tr w:rsidR="00BE082D" w14:paraId="306FB95A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377F8485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10 мин 32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20BC227" w14:textId="77777777" w:rsidR="00BE082D" w:rsidRDefault="00BE082D" w:rsidP="00BE082D">
            <w:pPr>
              <w:ind w:right="-7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02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82411DC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99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6ACDE788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16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78383899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36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1FE050E0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66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7B8B6E9F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28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2F1FD461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 мин 15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73236893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33</w:t>
            </w:r>
          </w:p>
        </w:tc>
      </w:tr>
      <w:tr w:rsidR="00BE082D" w14:paraId="3ABCE89D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4926858A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10 мин 34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5DDE2C9" w14:textId="77777777" w:rsidR="00BE082D" w:rsidRDefault="00BE082D" w:rsidP="00BE082D">
            <w:pPr>
              <w:ind w:right="-7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04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C522931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98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4702ED0E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20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564D0B06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40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64ACD652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65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55A6EC44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32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7FC2DCCB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 мин 20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719D4DC1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32</w:t>
            </w:r>
          </w:p>
        </w:tc>
      </w:tr>
      <w:tr w:rsidR="00BE082D" w14:paraId="47AFAEA7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7C34A07B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10 мин 36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9FD7989" w14:textId="77777777" w:rsidR="00BE082D" w:rsidRDefault="00BE082D" w:rsidP="00BE082D">
            <w:pPr>
              <w:ind w:right="-7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06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5C2C3125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97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26663102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24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3972E807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44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83C2744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64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06BB2390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36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54500635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 мин 25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1D0AF041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31</w:t>
            </w:r>
          </w:p>
        </w:tc>
      </w:tr>
      <w:tr w:rsidR="00BE082D" w14:paraId="478B2062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39CC099F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10 мин 38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399E124" w14:textId="77777777" w:rsidR="00BE082D" w:rsidRDefault="00BE082D" w:rsidP="00BE082D">
            <w:pPr>
              <w:ind w:right="-7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08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215F0DC1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96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569F5943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28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3A30495D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48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697B4F72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63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3AA3C060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40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3717F54C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 мин 30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2D2A36F5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30</w:t>
            </w:r>
          </w:p>
        </w:tc>
      </w:tr>
      <w:tr w:rsidR="00BE082D" w14:paraId="7CBA6F51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3F661F1A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10 мин 40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BC3F792" w14:textId="77777777" w:rsidR="00BE082D" w:rsidRDefault="00BE082D" w:rsidP="00BE082D">
            <w:pPr>
              <w:ind w:right="-7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10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7FD6EB0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95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108C16D4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32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69548207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52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6A0D3D87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62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18FE4EF8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44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6F283B49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 мин 35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75774C63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29</w:t>
            </w:r>
          </w:p>
        </w:tc>
      </w:tr>
      <w:tr w:rsidR="00BE082D" w14:paraId="27491850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174D7249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10 мин 42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12617BD" w14:textId="77777777" w:rsidR="00BE082D" w:rsidRDefault="00BE082D" w:rsidP="00BE082D">
            <w:pPr>
              <w:ind w:right="-7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12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7D69707E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94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510D92E0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36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10C87405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56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751792B8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61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246491CF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48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413A7A81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 мин 40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7B7A8B90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28</w:t>
            </w:r>
          </w:p>
        </w:tc>
      </w:tr>
      <w:tr w:rsidR="00BE082D" w14:paraId="3A34A4EC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3A36786C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10 мин 44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6B6AC63" w14:textId="77777777" w:rsidR="00BE082D" w:rsidRDefault="00BE082D" w:rsidP="00BE082D">
            <w:pPr>
              <w:ind w:right="-7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14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900340C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93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57D98148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40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4E418797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00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42FB7CEE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60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44F47E78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52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72A48A6C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 мин 45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2D5F405B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27</w:t>
            </w:r>
          </w:p>
        </w:tc>
      </w:tr>
      <w:tr w:rsidR="00BE082D" w14:paraId="5DF3D535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10A7BE9D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10 мин 46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E484E73" w14:textId="77777777" w:rsidR="00BE082D" w:rsidRDefault="00BE082D" w:rsidP="00BE082D">
            <w:pPr>
              <w:ind w:right="-7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16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6F65B36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92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3415DA65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44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45681BE0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05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46022948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59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5BF67EE1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56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1A6E61C5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 мин 50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17A988DA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26</w:t>
            </w:r>
          </w:p>
        </w:tc>
      </w:tr>
      <w:tr w:rsidR="00BE082D" w14:paraId="3463FB13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6E472D11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10 мин 48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B98C4B6" w14:textId="77777777" w:rsidR="00BE082D" w:rsidRDefault="00BE082D" w:rsidP="00BE082D">
            <w:pPr>
              <w:ind w:right="-7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18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6EBF445E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91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3AAECA94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48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5E9E5021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10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7A74DCF3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58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704D43BF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00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5F2CDEC3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 мин 55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576AB9BA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25</w:t>
            </w:r>
          </w:p>
        </w:tc>
      </w:tr>
      <w:tr w:rsidR="00BE082D" w14:paraId="445F9B17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7AA3CDF5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10 мин 50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92129D6" w14:textId="77777777" w:rsidR="00BE082D" w:rsidRDefault="00BE082D" w:rsidP="00BE082D">
            <w:pPr>
              <w:ind w:right="-7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20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84EDE12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90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54AA1E99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52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1D64A70E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15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96984E6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57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201C49F7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04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784E5D79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17 мин 00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7164D581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24</w:t>
            </w:r>
          </w:p>
        </w:tc>
      </w:tr>
      <w:tr w:rsidR="00BE082D" w14:paraId="74BC26F6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22CDAA7B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10 мин 52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7120474" w14:textId="77777777" w:rsidR="00BE082D" w:rsidRDefault="00BE082D" w:rsidP="00BE082D">
            <w:pPr>
              <w:ind w:right="-7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22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1941B2D4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89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08763CF2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56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3B0CBFCB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20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7326AB34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56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2D82EFA4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08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133022E6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17 мин 05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38B78D80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23</w:t>
            </w:r>
          </w:p>
        </w:tc>
      </w:tr>
      <w:tr w:rsidR="00BE082D" w14:paraId="01B6D9E2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712FA5CC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10 мин 54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BF87BD2" w14:textId="77777777" w:rsidR="00BE082D" w:rsidRDefault="00BE082D" w:rsidP="00BE082D">
            <w:pPr>
              <w:ind w:right="-7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24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16B2F2BF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88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6A17397D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00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180561C8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25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2184E251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55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01EAFACC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12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2EA40E85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17 мин 10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66CDD6D0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22</w:t>
            </w:r>
          </w:p>
        </w:tc>
      </w:tr>
      <w:tr w:rsidR="00BE082D" w14:paraId="263AA223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5ED1714A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10 мин 56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3F41AF3" w14:textId="77777777" w:rsidR="00BE082D" w:rsidRDefault="00BE082D" w:rsidP="00BE082D">
            <w:pPr>
              <w:ind w:right="-7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26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66BA9871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87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1F7721C9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04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3857E3BA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30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1EC829E5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54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7FFBE910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16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7E2917D3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17 мин 20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0983F42A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21</w:t>
            </w:r>
          </w:p>
        </w:tc>
      </w:tr>
      <w:tr w:rsidR="00BE082D" w14:paraId="7D2DB5E5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326AD901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10 мин 58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813CF5C" w14:textId="77777777" w:rsidR="00BE082D" w:rsidRDefault="00BE082D" w:rsidP="00BE082D">
            <w:pPr>
              <w:ind w:right="-7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28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B06C7A7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86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0E26133C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08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65BC95CC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35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ECBAB5F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53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367A2372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20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06AE8E48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17 мин 30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719506AB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20</w:t>
            </w:r>
          </w:p>
        </w:tc>
      </w:tr>
      <w:tr w:rsidR="00BE082D" w14:paraId="63A4BCE3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5DA8020F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11 мин 00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163DAA2" w14:textId="77777777" w:rsidR="00BE082D" w:rsidRDefault="00BE082D" w:rsidP="00BE082D">
            <w:pPr>
              <w:ind w:right="-7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30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EC742E2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85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7D5D9D42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12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0B66DFEC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40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4A9066D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52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63684515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24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322F2D64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17 мин 40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56ED2B58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19</w:t>
            </w:r>
          </w:p>
        </w:tc>
      </w:tr>
      <w:tr w:rsidR="00BE082D" w14:paraId="45151241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41EF3C36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11 мин 04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1E5C51A" w14:textId="77777777" w:rsidR="00BE082D" w:rsidRDefault="00BE082D" w:rsidP="00BE082D">
            <w:pPr>
              <w:ind w:right="-7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32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6C735FC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84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136EDF96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16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1F844B92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45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153DDDB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51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7972EEC6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28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493F286D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17 мин 50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16FEB93D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18</w:t>
            </w:r>
          </w:p>
        </w:tc>
      </w:tr>
      <w:tr w:rsidR="00BE082D" w14:paraId="2F1D05E5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546A3130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11 мин 08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8EDD5A8" w14:textId="77777777" w:rsidR="00BE082D" w:rsidRDefault="00BE082D" w:rsidP="00BE082D">
            <w:pPr>
              <w:ind w:right="-7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34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272A51FE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83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1D984D73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20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76DFF5E3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50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8E8FFC0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50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6DA82D02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32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67D391C5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18 мин 00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3A8C3012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17</w:t>
            </w:r>
          </w:p>
        </w:tc>
      </w:tr>
      <w:tr w:rsidR="00BE082D" w14:paraId="56280967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0777F67D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11 мин 12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037DA27" w14:textId="77777777" w:rsidR="00BE082D" w:rsidRDefault="00BE082D" w:rsidP="00BE082D">
            <w:pPr>
              <w:ind w:right="-7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36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19B8BB40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82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5EF438C0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24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5A3207EC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55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4C66D155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49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1F799999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36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170655C1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18 мин 10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6914986A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</w:t>
            </w:r>
          </w:p>
        </w:tc>
      </w:tr>
      <w:tr w:rsidR="00BE082D" w14:paraId="5B2BB111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58FD87A9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11 мин 16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14A5708" w14:textId="77777777" w:rsidR="00BE082D" w:rsidRDefault="00BE082D" w:rsidP="00BE082D">
            <w:pPr>
              <w:ind w:right="-76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38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6BF99250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81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606F010B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28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1D87F81D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00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4462058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48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11537F1A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40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4B3FC596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18 мин 20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688BEDB9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</w:t>
            </w:r>
          </w:p>
        </w:tc>
      </w:tr>
      <w:tr w:rsidR="00BE082D" w14:paraId="443910FC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3634B15E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11 мин 20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E8534F9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40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774DF56B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80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04CCF639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32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460E8EFF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05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7909F82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47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42441405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44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48C0DCD5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18 мин 30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29E4A921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</w:t>
            </w:r>
          </w:p>
        </w:tc>
      </w:tr>
      <w:tr w:rsidR="00BE082D" w14:paraId="1712CA2F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5C4D5DA6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11 мин 24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F0E9BCC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44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E7BA992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79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3924EBF4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36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587CC608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10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45C60B4E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46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59AC867A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48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4AAFD9AD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18 мин 40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573E9624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</w:t>
            </w:r>
          </w:p>
        </w:tc>
      </w:tr>
      <w:tr w:rsidR="00BE082D" w14:paraId="5FAE624F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46E31E27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11 мин 28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2089709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48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6E96F814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78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30B7FFDE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40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1DDFB101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15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29964689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45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051CC114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52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3B27BE6F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18 мин 50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7EC17B91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</w:t>
            </w:r>
          </w:p>
        </w:tc>
      </w:tr>
      <w:tr w:rsidR="00BE082D" w14:paraId="2EBAC674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3FFE5B9F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11 мин 32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C0DC452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52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5731444C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77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1815EE87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44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1C6C7F7F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20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963E56F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44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586592F0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56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4BC2E331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19 мин 00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0E92BF1F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11</w:t>
            </w:r>
          </w:p>
        </w:tc>
      </w:tr>
      <w:tr w:rsidR="00BE082D" w14:paraId="40556A3C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4E5C20D6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11 мин 36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F64A3A2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56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12E65B4A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76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2A48ECC4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48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4AAFEE99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25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5A6143CA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43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60727EE9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 мин 00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237BAB61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19 мин 10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5A6A6FF2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10</w:t>
            </w:r>
          </w:p>
        </w:tc>
      </w:tr>
      <w:tr w:rsidR="00BE082D" w14:paraId="5F20E75A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27D9590A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11 мин 40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83994EC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00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412F5BB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75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5669D229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52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34B056D2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30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6BFF8DA7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42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45EA37EE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 мин 10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45706D78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19 мин 20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05245D6E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9</w:t>
            </w:r>
          </w:p>
        </w:tc>
      </w:tr>
      <w:tr w:rsidR="00BE082D" w14:paraId="5494A434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0C584FD9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11 мин 44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2FBFDBE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04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8422790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74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6CF46200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56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76609E05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35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739B281D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41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225EDBF2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 мин 20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2C288CAF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19 мин 30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2AA9F123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8</w:t>
            </w:r>
          </w:p>
        </w:tc>
      </w:tr>
      <w:tr w:rsidR="00BE082D" w14:paraId="7BDAFCDF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656C4C95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11 мин 48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6C2ED57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08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7F17C3B8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73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4DBC74FC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00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51E0CD39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40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82DF034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40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5564D554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16 мин 30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1858DA93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19 мин 40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23C5F1D3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</w:t>
            </w:r>
          </w:p>
        </w:tc>
      </w:tr>
      <w:tr w:rsidR="00BE082D" w14:paraId="60CB0F9B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1B23F352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11 мин 52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D3A5174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12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51539F9D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72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101F2706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04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1628D49E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45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7717728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39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16F5177F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16 мин 35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53930E12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 w:bidi="en-US"/>
              </w:rPr>
              <w:t>19 мин 50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4B8FA573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</w:t>
            </w:r>
          </w:p>
        </w:tc>
      </w:tr>
      <w:tr w:rsidR="00BE082D" w14:paraId="0712B488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69229D8D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11 мин 56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00307CE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16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F4F6505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71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63E33BF8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08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1F807A0E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50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1ED72036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38</w:t>
            </w:r>
          </w:p>
        </w:tc>
        <w:tc>
          <w:tcPr>
            <w:tcW w:w="639" w:type="pct"/>
            <w:shd w:val="clear" w:color="auto" w:fill="auto"/>
          </w:tcPr>
          <w:p w14:paraId="3DFB8924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 мин 40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75C8F587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20 мин 00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398038E0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5</w:t>
            </w:r>
          </w:p>
        </w:tc>
      </w:tr>
      <w:tr w:rsidR="00BE082D" w14:paraId="140A191E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73A47FFF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00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8CF5B7E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20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15F59C03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70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0A6ECB27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12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57744326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15 мин 55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2240FA8C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37</w:t>
            </w:r>
          </w:p>
        </w:tc>
        <w:tc>
          <w:tcPr>
            <w:tcW w:w="639" w:type="pct"/>
            <w:shd w:val="clear" w:color="auto" w:fill="auto"/>
          </w:tcPr>
          <w:p w14:paraId="31D89C5C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 мин 45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5DF3448B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20 мин 10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58998181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4</w:t>
            </w:r>
          </w:p>
        </w:tc>
      </w:tr>
      <w:tr w:rsidR="00BE082D" w14:paraId="3671B5A7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627252E9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04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6E3ABA1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24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773C2A68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69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5A33DFB3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16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1319C30D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 мин 00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5E5C8836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36</w:t>
            </w:r>
          </w:p>
        </w:tc>
        <w:tc>
          <w:tcPr>
            <w:tcW w:w="639" w:type="pct"/>
            <w:shd w:val="clear" w:color="auto" w:fill="auto"/>
          </w:tcPr>
          <w:p w14:paraId="1EE26C31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 мин 50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6F5D4ED7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20 мин 20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69A69367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</w:t>
            </w:r>
          </w:p>
        </w:tc>
      </w:tr>
      <w:tr w:rsidR="00BE082D" w14:paraId="77344459" w14:textId="77777777" w:rsidTr="008458C4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14:paraId="43529C56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12 мин 08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34472D2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13 мин 28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3F5CB7E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68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078C5527" w14:textId="77777777" w:rsidR="00BE082D" w:rsidRDefault="00BE082D" w:rsidP="00BE08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14 мин 20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2DAB6B5F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 мин 05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2442E9D0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35</w:t>
            </w:r>
          </w:p>
        </w:tc>
        <w:tc>
          <w:tcPr>
            <w:tcW w:w="639" w:type="pct"/>
            <w:shd w:val="clear" w:color="auto" w:fill="auto"/>
          </w:tcPr>
          <w:p w14:paraId="3610A349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16 мин 55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</w:tcPr>
          <w:p w14:paraId="3754EF60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20 мин 30</w:t>
            </w:r>
            <w:r>
              <w:rPr>
                <w:rFonts w:ascii="Times New Roman" w:hAnsi="Times New Roman" w:cs="Times New Roman"/>
                <w:color w:val="000000"/>
                <w:lang w:eastAsia="en-US" w:bidi="en-US"/>
              </w:rPr>
              <w:t xml:space="preserve"> с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50701722" w14:textId="77777777" w:rsidR="00BE082D" w:rsidRDefault="00BE082D" w:rsidP="00BE082D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 w:bidi="en-US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en-US" w:bidi="en-US"/>
              </w:rPr>
              <w:t>2</w:t>
            </w:r>
          </w:p>
        </w:tc>
      </w:tr>
    </w:tbl>
    <w:p w14:paraId="2B2EF1BC" w14:textId="77777777" w:rsidR="00D34CA0" w:rsidRDefault="00D34CA0" w:rsidP="00D34CA0">
      <w:pPr>
        <w:widowControl/>
        <w:tabs>
          <w:tab w:val="left" w:pos="0"/>
        </w:tabs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 w:bidi="en-US"/>
        </w:rPr>
      </w:pPr>
    </w:p>
    <w:p w14:paraId="42FC8640" w14:textId="77777777" w:rsidR="006B404A" w:rsidRDefault="00C12306" w:rsidP="008458C4">
      <w:pPr>
        <w:ind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Оценка уровня физической подготовленности определяется</w:t>
      </w:r>
      <w:r w:rsidR="008458C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2C0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3-й категории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соотве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ствии</w:t>
      </w:r>
      <w:r w:rsidR="002E2C0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2E2C0F">
        <w:rPr>
          <w:rFonts w:ascii="Times New Roman" w:hAnsi="Times New Roman" w:cs="Times New Roman"/>
          <w:color w:val="000000"/>
          <w:sz w:val="28"/>
          <w:szCs w:val="28"/>
          <w:lang w:eastAsia="en-US" w:bidi="en-US"/>
        </w:rPr>
        <w:t xml:space="preserve"> приложением № 6 к НФП-2023.</w:t>
      </w:r>
    </w:p>
    <w:p w14:paraId="6CB70DA1" w14:textId="77777777" w:rsidR="002E2C0F" w:rsidRDefault="002E2C0F" w:rsidP="002E2C0F">
      <w:pPr>
        <w:ind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4592C529" w14:textId="77777777" w:rsidR="00C12306" w:rsidRDefault="00C12306" w:rsidP="00C12306">
      <w:pPr>
        <w:pStyle w:val="af6"/>
        <w:tabs>
          <w:tab w:val="left" w:pos="9639"/>
        </w:tabs>
        <w:suppressAutoHyphens/>
        <w:ind w:right="-282" w:firstLine="0"/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Таблица</w:t>
      </w:r>
    </w:p>
    <w:p w14:paraId="2AA2907C" w14:textId="77777777" w:rsidR="00C12306" w:rsidRDefault="00C12306" w:rsidP="00C12306">
      <w:pPr>
        <w:pStyle w:val="af6"/>
        <w:tabs>
          <w:tab w:val="left" w:pos="9639"/>
        </w:tabs>
        <w:suppressAutoHyphens/>
        <w:ind w:left="284" w:right="-1" w:firstLine="0"/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оценки </w:t>
      </w:r>
      <w:r w:rsidR="002E2C0F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уровня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физической подготовленности</w:t>
      </w:r>
      <w:r>
        <w:rPr>
          <w:rFonts w:ascii="Times New Roman" w:hAnsi="Times New Roman" w:cs="Times New Roman"/>
          <w:b/>
          <w:color w:val="000000"/>
          <w:sz w:val="28"/>
        </w:rPr>
        <w:t xml:space="preserve"> кандидатов</w:t>
      </w:r>
    </w:p>
    <w:p w14:paraId="398DAFAD" w14:textId="77777777" w:rsidR="00C12306" w:rsidRDefault="00C12306" w:rsidP="00C12306">
      <w:pPr>
        <w:pStyle w:val="af6"/>
        <w:suppressAutoHyphens/>
        <w:ind w:right="-282" w:hanging="1276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977"/>
        <w:gridCol w:w="992"/>
        <w:gridCol w:w="1134"/>
        <w:gridCol w:w="1099"/>
      </w:tblGrid>
      <w:tr w:rsidR="00C12306" w14:paraId="178DA383" w14:textId="77777777" w:rsidTr="00C12306">
        <w:tc>
          <w:tcPr>
            <w:tcW w:w="3652" w:type="dxa"/>
            <w:vMerge w:val="restart"/>
            <w:shd w:val="clear" w:color="auto" w:fill="auto"/>
          </w:tcPr>
          <w:p w14:paraId="0B995665" w14:textId="77777777" w:rsidR="00C12306" w:rsidRDefault="00C12306" w:rsidP="00C12306">
            <w:pPr>
              <w:pStyle w:val="af6"/>
              <w:shd w:val="clear" w:color="auto" w:fill="FFFFFF"/>
              <w:suppressAutoHyphens/>
              <w:spacing w:line="235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bCs/>
                <w:color w:val="000000"/>
                <w:sz w:val="24"/>
                <w:lang w:val="ru-RU" w:eastAsia="ru-RU"/>
              </w:rPr>
              <w:t xml:space="preserve">Категории </w:t>
            </w:r>
          </w:p>
          <w:p w14:paraId="14940C4D" w14:textId="77777777" w:rsidR="00C12306" w:rsidRDefault="00C12306" w:rsidP="00C12306">
            <w:pPr>
              <w:pStyle w:val="af6"/>
              <w:suppressAutoHyphens/>
              <w:ind w:right="-282" w:firstLine="0"/>
              <w:jc w:val="center"/>
              <w:rPr>
                <w:b/>
                <w:color w:val="000000"/>
                <w:sz w:val="24"/>
                <w:szCs w:val="28"/>
                <w:lang w:val="en-US"/>
              </w:rPr>
            </w:pPr>
            <w:r>
              <w:rPr>
                <w:bCs/>
                <w:color w:val="000000"/>
                <w:sz w:val="24"/>
                <w:lang w:val="ru-RU" w:eastAsia="ru-RU"/>
              </w:rPr>
              <w:t>военнослужащих</w:t>
            </w:r>
          </w:p>
        </w:tc>
        <w:tc>
          <w:tcPr>
            <w:tcW w:w="2977" w:type="dxa"/>
            <w:vMerge w:val="restart"/>
            <w:shd w:val="clear" w:color="auto" w:fill="auto"/>
          </w:tcPr>
          <w:p w14:paraId="0EA8B4E0" w14:textId="77777777" w:rsidR="00C12306" w:rsidRDefault="00C12306" w:rsidP="00C12306">
            <w:pPr>
              <w:pStyle w:val="af6"/>
              <w:shd w:val="clear" w:color="auto" w:fill="FFFFFF"/>
              <w:suppressAutoHyphens/>
              <w:spacing w:line="235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bCs/>
                <w:color w:val="000000"/>
                <w:sz w:val="24"/>
                <w:lang w:val="ru-RU" w:eastAsia="ru-RU"/>
              </w:rPr>
              <w:t>Пороговый уровень,</w:t>
            </w:r>
          </w:p>
          <w:p w14:paraId="792FB31D" w14:textId="77777777" w:rsidR="00C12306" w:rsidRDefault="00C12306" w:rsidP="00C12306">
            <w:pPr>
              <w:pStyle w:val="af6"/>
              <w:suppressAutoHyphens/>
              <w:ind w:right="-282" w:firstLine="0"/>
              <w:jc w:val="center"/>
              <w:rPr>
                <w:b/>
                <w:color w:val="000000"/>
                <w:sz w:val="24"/>
                <w:szCs w:val="28"/>
                <w:lang w:val="ru-RU"/>
              </w:rPr>
            </w:pPr>
            <w:r>
              <w:rPr>
                <w:bCs/>
                <w:color w:val="000000"/>
                <w:sz w:val="24"/>
                <w:lang w:val="ru-RU" w:eastAsia="ru-RU"/>
              </w:rPr>
              <w:t>минимум баллов в одном упражнении</w:t>
            </w:r>
          </w:p>
        </w:tc>
        <w:tc>
          <w:tcPr>
            <w:tcW w:w="3225" w:type="dxa"/>
            <w:gridSpan w:val="3"/>
            <w:shd w:val="clear" w:color="auto" w:fill="auto"/>
          </w:tcPr>
          <w:p w14:paraId="35F75327" w14:textId="77777777" w:rsidR="00C12306" w:rsidRDefault="00C12306" w:rsidP="00C12306">
            <w:pPr>
              <w:pStyle w:val="af6"/>
              <w:suppressAutoHyphens/>
              <w:ind w:right="-282" w:firstLine="0"/>
              <w:jc w:val="center"/>
              <w:rPr>
                <w:bCs/>
                <w:color w:val="000000"/>
                <w:sz w:val="24"/>
                <w:lang w:val="ru-RU" w:eastAsia="ru-RU"/>
              </w:rPr>
            </w:pPr>
            <w:r>
              <w:rPr>
                <w:bCs/>
                <w:color w:val="000000"/>
                <w:sz w:val="24"/>
                <w:lang w:val="ru-RU" w:eastAsia="ru-RU"/>
              </w:rPr>
              <w:t xml:space="preserve">Оценка физической подготовленности </w:t>
            </w:r>
          </w:p>
          <w:p w14:paraId="6C3DBD22" w14:textId="77777777" w:rsidR="00C12306" w:rsidRDefault="00C12306" w:rsidP="00C12306">
            <w:pPr>
              <w:pStyle w:val="af6"/>
              <w:suppressAutoHyphens/>
              <w:ind w:right="-282" w:firstLine="0"/>
              <w:jc w:val="center"/>
              <w:rPr>
                <w:b/>
                <w:color w:val="000000"/>
                <w:sz w:val="24"/>
                <w:szCs w:val="28"/>
                <w:lang w:val="ru-RU"/>
              </w:rPr>
            </w:pPr>
            <w:r>
              <w:rPr>
                <w:bCs/>
                <w:color w:val="000000"/>
                <w:sz w:val="24"/>
                <w:lang w:val="ru-RU" w:eastAsia="ru-RU"/>
              </w:rPr>
              <w:t>(в трех упражнениях)</w:t>
            </w:r>
          </w:p>
        </w:tc>
      </w:tr>
      <w:tr w:rsidR="00C12306" w14:paraId="104920C1" w14:textId="77777777" w:rsidTr="00C12306">
        <w:tc>
          <w:tcPr>
            <w:tcW w:w="3652" w:type="dxa"/>
            <w:vMerge/>
            <w:shd w:val="clear" w:color="auto" w:fill="auto"/>
          </w:tcPr>
          <w:p w14:paraId="2FC68A45" w14:textId="77777777" w:rsidR="00C12306" w:rsidRDefault="00C12306" w:rsidP="00C12306">
            <w:pPr>
              <w:pStyle w:val="af6"/>
              <w:suppressAutoHyphens/>
              <w:ind w:right="-282" w:firstLine="0"/>
              <w:jc w:val="center"/>
              <w:rPr>
                <w:b/>
                <w:color w:val="000000"/>
                <w:sz w:val="24"/>
                <w:szCs w:val="28"/>
                <w:lang w:val="ru-RU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6EB33CF3" w14:textId="77777777" w:rsidR="00C12306" w:rsidRDefault="00C12306" w:rsidP="00C12306">
            <w:pPr>
              <w:pStyle w:val="af6"/>
              <w:suppressAutoHyphens/>
              <w:ind w:right="-282" w:firstLine="0"/>
              <w:jc w:val="center"/>
              <w:rPr>
                <w:b/>
                <w:color w:val="000000"/>
                <w:sz w:val="24"/>
                <w:szCs w:val="28"/>
                <w:lang w:val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D3625D8" w14:textId="77777777" w:rsidR="00C12306" w:rsidRDefault="002E2C0F" w:rsidP="00C12306">
            <w:pPr>
              <w:pStyle w:val="af6"/>
              <w:shd w:val="clear" w:color="auto" w:fill="FFFFFF"/>
              <w:suppressAutoHyphens/>
              <w:spacing w:line="235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bCs/>
                <w:color w:val="000000"/>
                <w:sz w:val="24"/>
                <w:lang w:val="ru-RU" w:eastAsia="ru-RU"/>
              </w:rPr>
              <w:t>«</w:t>
            </w:r>
            <w:r w:rsidR="00C12306">
              <w:rPr>
                <w:bCs/>
                <w:color w:val="000000"/>
                <w:sz w:val="24"/>
                <w:lang w:val="ru-RU" w:eastAsia="ru-RU"/>
              </w:rPr>
              <w:t>5</w:t>
            </w:r>
            <w:r>
              <w:rPr>
                <w:bCs/>
                <w:color w:val="000000"/>
                <w:sz w:val="24"/>
                <w:lang w:val="ru-RU" w:eastAsia="ru-RU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56BB24" w14:textId="77777777" w:rsidR="00C12306" w:rsidRDefault="002E2C0F" w:rsidP="00C12306">
            <w:pPr>
              <w:pStyle w:val="af6"/>
              <w:shd w:val="clear" w:color="auto" w:fill="FFFFFF"/>
              <w:suppressAutoHyphens/>
              <w:spacing w:line="235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bCs/>
                <w:color w:val="000000"/>
                <w:sz w:val="24"/>
                <w:lang w:val="ru-RU" w:eastAsia="ru-RU"/>
              </w:rPr>
              <w:t>«</w:t>
            </w:r>
            <w:r w:rsidR="00C12306">
              <w:rPr>
                <w:bCs/>
                <w:color w:val="000000"/>
                <w:sz w:val="24"/>
                <w:lang w:val="ru-RU" w:eastAsia="ru-RU"/>
              </w:rPr>
              <w:t>4</w:t>
            </w:r>
            <w:r>
              <w:rPr>
                <w:bCs/>
                <w:color w:val="000000"/>
                <w:sz w:val="24"/>
                <w:lang w:val="ru-RU" w:eastAsia="ru-RU"/>
              </w:rPr>
              <w:t>»</w:t>
            </w:r>
          </w:p>
        </w:tc>
        <w:tc>
          <w:tcPr>
            <w:tcW w:w="1099" w:type="dxa"/>
            <w:shd w:val="clear" w:color="auto" w:fill="auto"/>
            <w:vAlign w:val="center"/>
          </w:tcPr>
          <w:p w14:paraId="07562EAC" w14:textId="77777777" w:rsidR="00C12306" w:rsidRDefault="002E2C0F" w:rsidP="00C12306">
            <w:pPr>
              <w:pStyle w:val="af6"/>
              <w:shd w:val="clear" w:color="auto" w:fill="FFFFFF"/>
              <w:suppressAutoHyphens/>
              <w:spacing w:line="235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bCs/>
                <w:color w:val="000000"/>
                <w:sz w:val="24"/>
                <w:lang w:val="ru-RU" w:eastAsia="ru-RU"/>
              </w:rPr>
              <w:t>«</w:t>
            </w:r>
            <w:r w:rsidR="00C12306">
              <w:rPr>
                <w:bCs/>
                <w:color w:val="000000"/>
                <w:sz w:val="24"/>
                <w:lang w:val="ru-RU" w:eastAsia="ru-RU"/>
              </w:rPr>
              <w:t>3</w:t>
            </w:r>
            <w:r>
              <w:rPr>
                <w:bCs/>
                <w:color w:val="000000"/>
                <w:sz w:val="24"/>
                <w:lang w:val="ru-RU" w:eastAsia="ru-RU"/>
              </w:rPr>
              <w:t>»</w:t>
            </w:r>
          </w:p>
        </w:tc>
      </w:tr>
      <w:tr w:rsidR="00C12306" w14:paraId="134A37EB" w14:textId="77777777" w:rsidTr="00C12306">
        <w:tc>
          <w:tcPr>
            <w:tcW w:w="3652" w:type="dxa"/>
            <w:shd w:val="clear" w:color="auto" w:fill="auto"/>
            <w:vAlign w:val="center"/>
          </w:tcPr>
          <w:p w14:paraId="607A3C4A" w14:textId="77777777" w:rsidR="00C12306" w:rsidRDefault="00C12306" w:rsidP="00C12306">
            <w:pPr>
              <w:pStyle w:val="af6"/>
              <w:shd w:val="clear" w:color="auto" w:fill="FFFFFF"/>
              <w:suppressAutoHyphens/>
              <w:spacing w:line="235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bCs/>
                <w:color w:val="000000"/>
                <w:sz w:val="24"/>
                <w:lang w:val="ru-RU" w:eastAsia="ru-RU"/>
              </w:rPr>
              <w:t>1 возрастная группа (до 25 лет)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C67DB38" w14:textId="77777777" w:rsidR="00C12306" w:rsidRDefault="00C12306" w:rsidP="00C12306">
            <w:pPr>
              <w:pStyle w:val="af6"/>
              <w:suppressAutoHyphens/>
              <w:ind w:right="-282" w:firstLine="0"/>
              <w:jc w:val="center"/>
              <w:rPr>
                <w:color w:val="000000"/>
                <w:sz w:val="24"/>
                <w:szCs w:val="28"/>
                <w:lang w:val="en-US"/>
              </w:rPr>
            </w:pPr>
            <w:r>
              <w:rPr>
                <w:bCs/>
                <w:color w:val="000000"/>
                <w:sz w:val="24"/>
                <w:lang w:val="ru-RU" w:eastAsia="ru-RU"/>
              </w:rPr>
              <w:t>30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751C23E" w14:textId="77777777" w:rsidR="00C12306" w:rsidRDefault="00C12306" w:rsidP="00C12306">
            <w:pPr>
              <w:pStyle w:val="af6"/>
              <w:shd w:val="clear" w:color="auto" w:fill="FFFFFF"/>
              <w:suppressAutoHyphens/>
              <w:spacing w:line="235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bCs/>
                <w:color w:val="000000"/>
                <w:sz w:val="24"/>
                <w:lang w:val="ru-RU" w:eastAsia="ru-RU"/>
              </w:rPr>
              <w:t>190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95A8A1" w14:textId="77777777" w:rsidR="00C12306" w:rsidRDefault="00C12306" w:rsidP="00C12306">
            <w:pPr>
              <w:pStyle w:val="af6"/>
              <w:shd w:val="clear" w:color="auto" w:fill="FFFFFF"/>
              <w:suppressAutoHyphens/>
              <w:spacing w:line="235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bCs/>
                <w:color w:val="000000"/>
                <w:sz w:val="24"/>
                <w:lang w:val="ru-RU" w:eastAsia="ru-RU"/>
              </w:rPr>
              <w:t>170</w:t>
            </w:r>
          </w:p>
        </w:tc>
        <w:tc>
          <w:tcPr>
            <w:tcW w:w="1099" w:type="dxa"/>
            <w:shd w:val="clear" w:color="auto" w:fill="auto"/>
            <w:vAlign w:val="center"/>
          </w:tcPr>
          <w:p w14:paraId="5672F5BD" w14:textId="77777777" w:rsidR="00C12306" w:rsidRDefault="00C12306" w:rsidP="00C12306">
            <w:pPr>
              <w:pStyle w:val="af6"/>
              <w:shd w:val="clear" w:color="auto" w:fill="FFFFFF"/>
              <w:suppressAutoHyphens/>
              <w:spacing w:line="235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bCs/>
                <w:color w:val="000000"/>
                <w:sz w:val="24"/>
                <w:lang w:val="ru-RU" w:eastAsia="ru-RU"/>
              </w:rPr>
              <w:t>120</w:t>
            </w:r>
          </w:p>
        </w:tc>
      </w:tr>
    </w:tbl>
    <w:p w14:paraId="214FE733" w14:textId="77777777" w:rsidR="00C12306" w:rsidRDefault="00C12306" w:rsidP="006B404A">
      <w:pPr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165452E" w14:textId="77777777" w:rsidR="00C12306" w:rsidRDefault="00C12306" w:rsidP="006B404A">
      <w:pPr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51BAB48" w14:textId="77777777" w:rsidR="008458C4" w:rsidRDefault="008458C4" w:rsidP="006B404A">
      <w:pPr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186E47D" w14:textId="77777777" w:rsidR="008458C4" w:rsidRDefault="008458C4" w:rsidP="006B404A">
      <w:pPr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EF868A6" w14:textId="77777777" w:rsidR="00C12306" w:rsidRDefault="00C12306" w:rsidP="002E2C0F">
      <w:pPr>
        <w:widowControl/>
        <w:tabs>
          <w:tab w:val="left" w:pos="0"/>
        </w:tabs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 w:bidi="en-US"/>
        </w:rPr>
        <w:lastRenderedPageBreak/>
        <w:tab/>
        <w:t>Перевод суммы баллов по физической подготовке в 100-бальную шкалу ос</w:t>
      </w:r>
      <w:r>
        <w:rPr>
          <w:rFonts w:ascii="Times New Roman" w:hAnsi="Times New Roman" w:cs="Times New Roman"/>
          <w:color w:val="000000"/>
          <w:sz w:val="28"/>
          <w:szCs w:val="28"/>
          <w:lang w:eastAsia="en-US" w:bidi="en-US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lang w:eastAsia="en-US" w:bidi="en-US"/>
        </w:rPr>
        <w:t>ществляется в соответствии с приложением № 14 к НФП-2023</w:t>
      </w:r>
      <w:r w:rsidR="002E2C0F">
        <w:rPr>
          <w:rFonts w:ascii="Times New Roman" w:hAnsi="Times New Roman" w:cs="Times New Roman"/>
          <w:color w:val="000000"/>
          <w:sz w:val="28"/>
          <w:szCs w:val="28"/>
          <w:lang w:eastAsia="en-US" w:bidi="en-US"/>
        </w:rPr>
        <w:t>.</w:t>
      </w:r>
    </w:p>
    <w:p w14:paraId="4AD38EF5" w14:textId="77777777" w:rsidR="002E2C0F" w:rsidRDefault="002E2C0F" w:rsidP="002E2C0F">
      <w:pPr>
        <w:widowControl/>
        <w:tabs>
          <w:tab w:val="left" w:pos="0"/>
        </w:tabs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 w:bidi="en-US"/>
        </w:rPr>
      </w:pPr>
    </w:p>
    <w:p w14:paraId="31202126" w14:textId="77777777" w:rsidR="006B404A" w:rsidRDefault="006B404A" w:rsidP="006B404A">
      <w:pPr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Т А Б Л И Ц А</w:t>
      </w:r>
    </w:p>
    <w:p w14:paraId="38A487F8" w14:textId="77777777" w:rsidR="006B404A" w:rsidRDefault="006B404A" w:rsidP="006B404A">
      <w:pPr>
        <w:suppressAutoHyphens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перевода суммы баллов по физической подготовке в 100-бальную шкалу</w:t>
      </w:r>
    </w:p>
    <w:p w14:paraId="1B0114C8" w14:textId="77777777" w:rsidR="00062D36" w:rsidRDefault="00062D36">
      <w:pPr>
        <w:suppressAutoHyphens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5027" w:type="pct"/>
        <w:tblLayout w:type="fixed"/>
        <w:tblLook w:val="04A0" w:firstRow="1" w:lastRow="0" w:firstColumn="1" w:lastColumn="0" w:noHBand="0" w:noVBand="1"/>
      </w:tblPr>
      <w:tblGrid>
        <w:gridCol w:w="1249"/>
        <w:gridCol w:w="1318"/>
        <w:gridCol w:w="1276"/>
        <w:gridCol w:w="1266"/>
        <w:gridCol w:w="1251"/>
        <w:gridCol w:w="1332"/>
        <w:gridCol w:w="1988"/>
      </w:tblGrid>
      <w:tr w:rsidR="006B404A" w14:paraId="08E8AEF9" w14:textId="77777777" w:rsidTr="006B404A">
        <w:trPr>
          <w:trHeight w:val="20"/>
        </w:trPr>
        <w:tc>
          <w:tcPr>
            <w:tcW w:w="19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6EE69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Гражданин до 25 лет</w:t>
            </w:r>
          </w:p>
        </w:tc>
        <w:tc>
          <w:tcPr>
            <w:tcW w:w="19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4FD00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Гражданин 25 лет и старше</w:t>
            </w:r>
          </w:p>
        </w:tc>
        <w:tc>
          <w:tcPr>
            <w:tcW w:w="102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51AAE16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Баллы </w:t>
            </w:r>
          </w:p>
          <w:p w14:paraId="5B954799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 100-балльной шкале</w:t>
            </w:r>
          </w:p>
        </w:tc>
      </w:tr>
      <w:tr w:rsidR="006B404A" w14:paraId="5CB3D4F6" w14:textId="77777777" w:rsidTr="006B404A">
        <w:trPr>
          <w:trHeight w:val="20"/>
        </w:trPr>
        <w:tc>
          <w:tcPr>
            <w:tcW w:w="397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D39A2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Сумма баллов за выполнение физических упражнений </w:t>
            </w:r>
          </w:p>
        </w:tc>
        <w:tc>
          <w:tcPr>
            <w:tcW w:w="10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8D804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404A" w14:paraId="1DDC2B3B" w14:textId="77777777" w:rsidTr="006B404A">
        <w:trPr>
          <w:trHeight w:val="20"/>
        </w:trPr>
        <w:tc>
          <w:tcPr>
            <w:tcW w:w="1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DD475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трех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C7D59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четырех </w:t>
            </w: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18816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трех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E9C24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четырех </w:t>
            </w:r>
          </w:p>
        </w:tc>
        <w:tc>
          <w:tcPr>
            <w:tcW w:w="10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8FD59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404A" w14:paraId="6E740E72" w14:textId="77777777" w:rsidTr="006B404A">
        <w:trPr>
          <w:trHeight w:val="20"/>
          <w:tblHeader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33F7E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77C12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F9A53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04F8D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88F32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A22C4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10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49C7D" w14:textId="77777777" w:rsidR="006B404A" w:rsidRDefault="006B404A" w:rsidP="006B404A">
            <w:pPr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404A" w14:paraId="2DD375A8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B1D9A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B9641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0187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180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6CFA4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89494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8CEFA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92529" w14:textId="77777777" w:rsidR="006B404A" w:rsidRDefault="006B404A" w:rsidP="006B404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6B404A" w14:paraId="4DF26B0E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566C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3C0D8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A0A4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181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9A16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1FB8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B67B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608F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6B404A" w14:paraId="4BB448E3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1DFF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8E19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32AC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182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0F9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88C6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07F3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CB18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6B404A" w14:paraId="46E6D01C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CFE3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13DF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369E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183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3753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4FA88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BD95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CF52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6B404A" w14:paraId="6D74ED96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A995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8756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D5E2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184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2585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498D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92F2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2C60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6B404A" w14:paraId="5B6DF5AA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B7FE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7078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99A5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185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3E27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2B7E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520B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598A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6B404A" w14:paraId="5F579DC3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6610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56DC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197D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186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B6C5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775D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F4EE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1EEE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6B404A" w14:paraId="70262041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C2D5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520D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928E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187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2EF1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C63F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2A26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D872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6B404A" w14:paraId="6B793836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055F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E1A5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4D43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188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D5E2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2C04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7857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8E57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6B404A" w14:paraId="538B8553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E7238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098E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67F2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189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7EB1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25328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CE6C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EDB9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6B404A" w14:paraId="3C4D2BF0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6ADF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C133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A6AA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190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9F5D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9E26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0197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E722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6B404A" w14:paraId="1B384459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B68C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EBAC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F8E0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191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95FF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2648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6C5C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DB15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6B404A" w14:paraId="1AB4C688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2CE9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C62E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B0EE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192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7D62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EE038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CA69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344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6B404A" w14:paraId="57F20A01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1213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4956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4300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193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3BC2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54FB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0513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858C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6B404A" w14:paraId="6A1E97D1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6A80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9AC7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A8F2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194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3766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3461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4719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67F4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6B404A" w14:paraId="15ACD159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32DE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3DB5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37BB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195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D074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CD75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D959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1C20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6B404A" w14:paraId="0CBB7602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7F82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7F28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09A6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196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1694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13B5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E2AF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2D53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6B404A" w14:paraId="22CF7098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AD87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DEC8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78E2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197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4130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9DBB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FBB5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32F6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6B404A" w14:paraId="7AEB0052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F44B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B337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204B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198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AD76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7B51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9E45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9493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6B404A" w14:paraId="4AF9F4F5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84A4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6E68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5B2B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199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6C84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D96B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CE02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FE5A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6B404A" w14:paraId="26057636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74B2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BAD9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FC5E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7603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40F0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06318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65F5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6B404A" w14:paraId="2BADFE37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4C00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767D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69B4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201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F273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F521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C837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D0B0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6B404A" w14:paraId="7104ED19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E4D8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24F0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E7E7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202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724B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7D61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C51D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DAFF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6B404A" w14:paraId="3CAEA43D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8CBC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E2FC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C2F7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203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52B2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5C2A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A273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F1D9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6B404A" w14:paraId="26DC6553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F7A2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EC4C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0A5A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204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F751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CF95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702C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1992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</w:tr>
      <w:tr w:rsidR="006B404A" w14:paraId="127D126C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7EEE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5E8C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F8BF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205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A01C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3618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2167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5C96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6B404A" w14:paraId="4937B6CC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8791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99E7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085B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206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73C9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D192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B610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75F8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6B404A" w14:paraId="501B2C15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C8F4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117C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9A1F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207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7E39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3D82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8FD8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32A5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6B404A" w14:paraId="2A4D21F3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7067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0894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E640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208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FF2C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08EE8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74E5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56DA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</w:tr>
      <w:tr w:rsidR="006B404A" w14:paraId="4308CB6C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C1F2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4C82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F730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209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CE53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1D9E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2315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C95B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6B404A" w14:paraId="2F2440D7" w14:textId="77777777" w:rsidTr="006B404A">
        <w:trPr>
          <w:trHeight w:val="20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0D9A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BD42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7DF18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210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9BA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CFEF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F6D7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7D07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  <w:tr w:rsidR="006B404A" w14:paraId="3C47871E" w14:textId="77777777" w:rsidTr="006B404A">
        <w:trPr>
          <w:trHeight w:val="20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83E0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FE4F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086F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211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68F6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7CB4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DC4A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ED39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6B404A" w14:paraId="24184C73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7662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6173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4A1C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212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EDCC8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8B2C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073F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E5AA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</w:tr>
      <w:tr w:rsidR="006B404A" w14:paraId="0F090AF5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9AFD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ACF2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ABA8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213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39ED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0B1D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3268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9BD1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6B404A" w14:paraId="2E83BD6C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6116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753D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7753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214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93F6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18278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716B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EBA7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</w:tr>
      <w:tr w:rsidR="006B404A" w14:paraId="5DCBB5F5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6A47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F2C1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C1CB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215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5891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8380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B33A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83FF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6B404A" w14:paraId="50DBB380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06B2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C316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1168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216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9796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442A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D1A3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48AC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</w:tr>
      <w:tr w:rsidR="006B404A" w14:paraId="65DD2A65" w14:textId="77777777" w:rsidTr="006B404A">
        <w:trPr>
          <w:trHeight w:val="20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227D8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F43F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0156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217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2F29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1EF6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982F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1AA4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</w:tr>
      <w:tr w:rsidR="006B404A" w14:paraId="6B907052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05A0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AA99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9DB9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218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A8E8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B3E0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7F3C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FF39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</w:tr>
      <w:tr w:rsidR="006B404A" w14:paraId="4250CCCC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1E7C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5D65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DD7E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219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F6C4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A2A6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96AE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66C98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</w:tr>
      <w:tr w:rsidR="006B404A" w14:paraId="61E2A8BA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D963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76E6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248E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220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341D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2E93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8ED3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05C5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</w:tr>
      <w:tr w:rsidR="006B404A" w14:paraId="7CD9475A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FD9D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4C0A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FC5A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221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F2CC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4B6D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8127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8C1A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6B404A" w14:paraId="622574D0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3504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C05D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8021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222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4D3B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A150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489D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841E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  <w:tr w:rsidR="006B404A" w14:paraId="7298F82B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F426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43AE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4413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223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7265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68A08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A381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776E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6B404A" w14:paraId="15853D02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586A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C7AD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10B1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224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2E5F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D1D8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3AED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781A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</w:tr>
      <w:tr w:rsidR="006B404A" w14:paraId="38E72BFB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233B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5EF7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0336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225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0860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1A5C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2E10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063F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6B404A" w14:paraId="4778EF21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F19B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98F8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38A3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226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AB3A8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AECA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68EF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7D66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</w:tr>
      <w:tr w:rsidR="006B404A" w14:paraId="78492943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AAA4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3DFE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186E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227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0E13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C2B7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CF23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5DF0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6B404A" w14:paraId="663F29BB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0F1D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B954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BD25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228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20B6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B810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1958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2276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</w:tr>
      <w:tr w:rsidR="006B404A" w14:paraId="5541AC46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0E06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E61E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DDBF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229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D5E4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70D8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DF8C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E189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</w:tr>
      <w:tr w:rsidR="006B404A" w14:paraId="5A527537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AD058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7B4C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F3D5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230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00C0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ABDA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A0688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973F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6B404A" w14:paraId="74BB2073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7987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0229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C824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231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FB6B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05B4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B6FE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04C48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</w:tr>
      <w:tr w:rsidR="006B404A" w14:paraId="60C30310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8C1C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DEB3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4AE1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232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7626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7C0A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74E7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B009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</w:tr>
      <w:tr w:rsidR="006B404A" w14:paraId="4A33D66B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964F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31DA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4E21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233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33B9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1ED8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1BCB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28C0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</w:tr>
      <w:tr w:rsidR="006B404A" w14:paraId="76E6A341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59ED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B5B0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FC28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234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5BA1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0B50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EDCD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AD62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</w:tr>
      <w:tr w:rsidR="006B404A" w14:paraId="608A63B4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1F5F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4E5D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1061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235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2D28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2834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2B0D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688C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6B404A" w14:paraId="585DBB61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FE4A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4BD7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4E79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236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5DE5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F1F3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CA378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8186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</w:tr>
      <w:tr w:rsidR="006B404A" w14:paraId="297CD486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A5168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1BC1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A098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237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DA42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FCAB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0478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44A8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</w:tr>
      <w:tr w:rsidR="006B404A" w14:paraId="5148F6AF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1CF3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7C6E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655C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238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650B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2917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40D3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B3E7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</w:tr>
      <w:tr w:rsidR="006B404A" w14:paraId="66ACC44F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C771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2375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4AF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239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1D1E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E2FE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1B35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9465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</w:tr>
      <w:tr w:rsidR="006B404A" w14:paraId="68104530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3EDD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7C3C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E29A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240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15B7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DBB1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0492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38CD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  <w:tr w:rsidR="006B404A" w14:paraId="75B0B978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B3E2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BE70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A223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241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EDCA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3387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9687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8C0F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</w:tr>
      <w:tr w:rsidR="006B404A" w14:paraId="337DAC1C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831B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7524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D4F9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242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3BC1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2619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7BFE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9715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</w:tr>
      <w:tr w:rsidR="006B404A" w14:paraId="4E9D0EA3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08D0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F441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444F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243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7191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B6CC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8258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3B1E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</w:tr>
      <w:tr w:rsidR="006B404A" w14:paraId="284B8A00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758A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01B6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78B6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244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B60C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CB04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247B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50CD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</w:tr>
      <w:tr w:rsidR="006B404A" w14:paraId="606F1530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9E44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8A16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4220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245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9BF2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6405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FEE6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A9FB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</w:tr>
      <w:tr w:rsidR="006B404A" w14:paraId="4FEAE84E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CB22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A276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57F1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246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980C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F247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5F96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F173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</w:tr>
      <w:tr w:rsidR="006B404A" w14:paraId="0641F3C7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EE92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4525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6C7A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247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5C3B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2BF0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6CD6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1BC5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</w:tr>
      <w:tr w:rsidR="006B404A" w14:paraId="11D22FF6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1BAF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D5D8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960B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248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020D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7A2F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3C64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B045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</w:tr>
      <w:tr w:rsidR="006B404A" w14:paraId="2CA8CAD6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6A63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4630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6E5F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249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1355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6E5D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CA0F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89BA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</w:tr>
      <w:tr w:rsidR="006B404A" w14:paraId="76592814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A33C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24B4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F2D7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250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061C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33168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B4C2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476A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</w:tr>
      <w:tr w:rsidR="006B404A" w14:paraId="482BCD7A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37CA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2EAF6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CD1B5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251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5EDA3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A5ABD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7B3F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EEFA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</w:tr>
      <w:tr w:rsidR="006B404A" w14:paraId="3F19A8AA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6A10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B7B7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CE88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252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1BB3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818F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218B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BEB2A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</w:tr>
      <w:tr w:rsidR="006B404A" w14:paraId="5B0381EE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845B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7740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AA4EE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253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6127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EDDB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D36D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E6D4B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</w:tr>
      <w:tr w:rsidR="006B404A" w14:paraId="0A0C1ECD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C5D5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53F7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1DF20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254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9AF5C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9230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0BB3F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509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  <w:tr w:rsidR="006B404A" w14:paraId="01DC4B98" w14:textId="77777777" w:rsidTr="006B404A">
        <w:trPr>
          <w:trHeight w:val="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65A92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D3A14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9DD1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 w:bidi="en-US"/>
              </w:rPr>
              <w:t>255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3B4A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6BA99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13527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11481" w14:textId="77777777" w:rsidR="006B404A" w:rsidRDefault="006B404A" w:rsidP="006B40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14:paraId="7B4CB891" w14:textId="77777777" w:rsidR="00AB6112" w:rsidRDefault="00AB6112" w:rsidP="00AB6112">
      <w:pPr>
        <w:pStyle w:val="af6"/>
        <w:suppressAutoHyphens/>
        <w:ind w:right="-282" w:hanging="1276"/>
        <w:jc w:val="center"/>
        <w:rPr>
          <w:color w:val="000000"/>
          <w:sz w:val="28"/>
          <w:szCs w:val="28"/>
        </w:rPr>
      </w:pPr>
    </w:p>
    <w:p w14:paraId="49519547" w14:textId="77777777" w:rsidR="006B404A" w:rsidRDefault="006B404A" w:rsidP="00347A5C">
      <w:pPr>
        <w:pStyle w:val="af6"/>
        <w:tabs>
          <w:tab w:val="left" w:pos="9639"/>
        </w:tabs>
        <w:suppressAutoHyphens/>
        <w:ind w:right="-282" w:firstLine="0"/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14:paraId="59D8A646" w14:textId="77777777" w:rsidR="00232693" w:rsidRDefault="00232693" w:rsidP="00D34CA0">
      <w:pPr>
        <w:pStyle w:val="af6"/>
        <w:suppressAutoHyphens/>
        <w:ind w:right="-282" w:firstLine="0"/>
        <w:rPr>
          <w:color w:val="000000"/>
          <w:sz w:val="28"/>
          <w:szCs w:val="28"/>
          <w:lang w:val="ru-RU"/>
        </w:rPr>
      </w:pPr>
    </w:p>
    <w:p w14:paraId="676FB155" w14:textId="77777777" w:rsidR="00232693" w:rsidRPr="00EC151A" w:rsidRDefault="00232693" w:rsidP="00AA08AB">
      <w:pPr>
        <w:pStyle w:val="af6"/>
        <w:suppressAutoHyphens/>
        <w:ind w:firstLine="0"/>
        <w:jc w:val="center"/>
        <w:rPr>
          <w:rFonts w:ascii="Times New Roman" w:hAnsi="Times New Roman"/>
          <w:b/>
          <w:snapToGrid w:val="0"/>
          <w:color w:val="FF0000"/>
          <w:sz w:val="28"/>
        </w:rPr>
      </w:pPr>
    </w:p>
    <w:p w14:paraId="42F2E4EB" w14:textId="77777777" w:rsidR="00AA08AB" w:rsidRDefault="00232693" w:rsidP="00AA08AB">
      <w:pPr>
        <w:pStyle w:val="af6"/>
        <w:suppressAutoHyphens/>
        <w:ind w:firstLine="0"/>
        <w:jc w:val="center"/>
        <w:rPr>
          <w:rFonts w:ascii="Times New Roman" w:hAnsi="Times New Roman"/>
          <w:b/>
          <w:snapToGrid w:val="0"/>
          <w:color w:val="000000"/>
          <w:sz w:val="28"/>
        </w:rPr>
      </w:pPr>
      <w:r w:rsidRPr="00EC151A">
        <w:rPr>
          <w:rFonts w:ascii="Times New Roman" w:hAnsi="Times New Roman"/>
          <w:b/>
          <w:snapToGrid w:val="0"/>
          <w:color w:val="FF0000"/>
          <w:sz w:val="28"/>
        </w:rPr>
        <w:br w:type="page"/>
      </w:r>
      <w:r w:rsidR="00AA08AB">
        <w:rPr>
          <w:rFonts w:ascii="Times New Roman" w:hAnsi="Times New Roman"/>
          <w:b/>
          <w:snapToGrid w:val="0"/>
          <w:color w:val="000000"/>
          <w:sz w:val="28"/>
        </w:rPr>
        <w:lastRenderedPageBreak/>
        <w:t>Порядок определения категории</w:t>
      </w:r>
    </w:p>
    <w:p w14:paraId="7B44D971" w14:textId="77777777" w:rsidR="00AA08AB" w:rsidRDefault="00AA08AB" w:rsidP="00AA08AB">
      <w:pPr>
        <w:pStyle w:val="af6"/>
        <w:suppressAutoHyphens/>
        <w:ind w:firstLine="0"/>
        <w:jc w:val="center"/>
        <w:rPr>
          <w:rFonts w:ascii="Times New Roman" w:hAnsi="Times New Roman"/>
          <w:b/>
          <w:snapToGrid w:val="0"/>
          <w:color w:val="000000"/>
          <w:sz w:val="28"/>
          <w:lang w:val="ru-RU"/>
        </w:rPr>
      </w:pPr>
      <w:r>
        <w:rPr>
          <w:rFonts w:ascii="Times New Roman" w:hAnsi="Times New Roman"/>
          <w:b/>
          <w:snapToGrid w:val="0"/>
          <w:color w:val="000000"/>
          <w:sz w:val="28"/>
        </w:rPr>
        <w:t xml:space="preserve">профессиональной </w:t>
      </w:r>
      <w:r>
        <w:rPr>
          <w:rFonts w:ascii="Times New Roman" w:hAnsi="Times New Roman"/>
          <w:b/>
          <w:snapToGrid w:val="0"/>
          <w:color w:val="000000"/>
          <w:sz w:val="28"/>
          <w:lang w:val="ru-RU"/>
        </w:rPr>
        <w:t xml:space="preserve">психологической </w:t>
      </w:r>
      <w:r>
        <w:rPr>
          <w:rFonts w:ascii="Times New Roman" w:hAnsi="Times New Roman"/>
          <w:b/>
          <w:snapToGrid w:val="0"/>
          <w:color w:val="000000"/>
          <w:sz w:val="28"/>
        </w:rPr>
        <w:t>пригодности</w:t>
      </w:r>
      <w:r>
        <w:rPr>
          <w:rFonts w:ascii="Times New Roman" w:hAnsi="Times New Roman"/>
          <w:b/>
          <w:snapToGrid w:val="0"/>
          <w:color w:val="000000"/>
          <w:sz w:val="28"/>
          <w:lang w:val="ru-RU"/>
        </w:rPr>
        <w:t>.</w:t>
      </w:r>
    </w:p>
    <w:p w14:paraId="1B56CE99" w14:textId="77777777" w:rsidR="00AA08AB" w:rsidRDefault="00D96E1C" w:rsidP="00AA08AB">
      <w:pPr>
        <w:pStyle w:val="af6"/>
        <w:suppressAutoHyphens/>
        <w:ind w:firstLine="0"/>
        <w:jc w:val="center"/>
        <w:rPr>
          <w:rFonts w:ascii="Times New Roman" w:hAnsi="Times New Roman"/>
          <w:b/>
          <w:snapToGrid w:val="0"/>
          <w:color w:val="000000"/>
          <w:sz w:val="28"/>
        </w:rPr>
      </w:pPr>
      <w:r>
        <w:rPr>
          <w:rFonts w:ascii="Times New Roman" w:hAnsi="Times New Roman"/>
          <w:b/>
          <w:snapToGrid w:val="0"/>
          <w:color w:val="000000"/>
          <w:sz w:val="28"/>
        </w:rPr>
        <w:t>Требования</w:t>
      </w:r>
      <w:r w:rsidR="00AA08AB">
        <w:rPr>
          <w:rFonts w:ascii="Times New Roman" w:hAnsi="Times New Roman"/>
          <w:b/>
          <w:snapToGrid w:val="0"/>
          <w:color w:val="000000"/>
          <w:sz w:val="28"/>
        </w:rPr>
        <w:t>, предъявляемые к психологическим качествам ка</w:t>
      </w:r>
      <w:r w:rsidR="00AA08AB">
        <w:rPr>
          <w:rFonts w:ascii="Times New Roman" w:hAnsi="Times New Roman"/>
          <w:b/>
          <w:snapToGrid w:val="0"/>
          <w:color w:val="000000"/>
          <w:sz w:val="28"/>
        </w:rPr>
        <w:t>н</w:t>
      </w:r>
      <w:r w:rsidR="00AA08AB">
        <w:rPr>
          <w:rFonts w:ascii="Times New Roman" w:hAnsi="Times New Roman"/>
          <w:b/>
          <w:snapToGrid w:val="0"/>
          <w:color w:val="000000"/>
          <w:sz w:val="28"/>
        </w:rPr>
        <w:t>дидатов</w:t>
      </w:r>
    </w:p>
    <w:p w14:paraId="6C407183" w14:textId="77777777" w:rsidR="00AA08AB" w:rsidRDefault="00AA08AB" w:rsidP="00AA08AB">
      <w:pPr>
        <w:shd w:val="clear" w:color="auto" w:fill="FFFFFF"/>
        <w:suppressAutoHyphens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Определение профессиональной психологической пригодности кандидатов к обучению в академии и профессиональной деятельности осуществляется в процессе проведения мероприятий по профессиональному психологическому отбору с использованием методов социально-психологического изучения и психологического обследования.</w:t>
      </w:r>
    </w:p>
    <w:p w14:paraId="7F4F95B0" w14:textId="77777777" w:rsidR="00AA08AB" w:rsidRDefault="00AA08AB" w:rsidP="00AA08AB">
      <w:pPr>
        <w:shd w:val="clear" w:color="auto" w:fill="FFFFFF"/>
        <w:suppressAutoHyphens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Социально-психологическое изучение направлено на оценку условий воспитания и развития личности, а также социально-психологических характеристик, необходимых для успешной военно-профессиональной деятельности (организаторских способностей, морально-волевых и др. профессионально важных качеств), особенностей общения и поведения в коллект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ве, образовательной и профессиональной подготовленности.</w:t>
      </w:r>
    </w:p>
    <w:p w14:paraId="2B2E7EBE" w14:textId="77777777" w:rsidR="00AA08AB" w:rsidRDefault="00AA08AB" w:rsidP="00AA08AB">
      <w:pPr>
        <w:shd w:val="clear" w:color="auto" w:fill="FFFFFF"/>
        <w:suppressAutoHyphens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Психологическое обследование позволяет оценить:</w:t>
      </w:r>
    </w:p>
    <w:p w14:paraId="31C117F7" w14:textId="77777777" w:rsidR="00AA08AB" w:rsidRDefault="00AA08AB" w:rsidP="00AA08AB">
      <w:pPr>
        <w:shd w:val="clear" w:color="auto" w:fill="FFFFFF"/>
        <w:suppressAutoHyphens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уровень общего интеллектуального развития (на основе изучения особенностей познавательных психических процессов: восприятия, памяти, мышления), определяющего успешность теоретического обучения в академии и усвоении информации, необходимой для эффективной профессиональной деятельности;</w:t>
      </w:r>
    </w:p>
    <w:p w14:paraId="57C12982" w14:textId="77777777" w:rsidR="00AA08AB" w:rsidRDefault="00AA08AB" w:rsidP="00AA08AB">
      <w:pPr>
        <w:shd w:val="clear" w:color="auto" w:fill="FFFFFF"/>
        <w:suppressAutoHyphens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военно-профессиональную </w:t>
      </w:r>
      <w:bookmarkStart w:id="15" w:name="_Hlk82075654"/>
      <w:r>
        <w:rPr>
          <w:rFonts w:ascii="Times New Roman" w:hAnsi="Times New Roman"/>
          <w:color w:val="000000"/>
          <w:sz w:val="28"/>
        </w:rPr>
        <w:t>направленность</w:t>
      </w:r>
      <w:bookmarkEnd w:id="15"/>
      <w:r>
        <w:rPr>
          <w:rFonts w:ascii="Times New Roman" w:hAnsi="Times New Roman"/>
          <w:color w:val="000000"/>
          <w:sz w:val="28"/>
        </w:rPr>
        <w:t xml:space="preserve"> (оценка направленности на военную службу, основные мотивы выбора кандидатом военно-профессиональной деятельности);</w:t>
      </w:r>
    </w:p>
    <w:p w14:paraId="286244B5" w14:textId="77777777" w:rsidR="00AA08AB" w:rsidRDefault="00AA08AB" w:rsidP="00AA08AB">
      <w:pPr>
        <w:shd w:val="clear" w:color="auto" w:fill="FFFFFF"/>
        <w:suppressAutoHyphens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личностный адаптационный потенциал, являющийся интегральной характеристикой психического развития индивида, включающей уровень поведенческой регуляции, коммуникативные способности и моральную нормативность,</w:t>
      </w:r>
    </w:p>
    <w:p w14:paraId="5CF29D7B" w14:textId="77777777" w:rsidR="00AA08AB" w:rsidRDefault="00AA08AB" w:rsidP="00AA08AB">
      <w:pPr>
        <w:shd w:val="clear" w:color="auto" w:fill="FFFFFF"/>
        <w:suppressAutoHyphens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устойчивость поведения личности (наличие или отсутствие склонности к</w:t>
      </w:r>
      <w:r>
        <w:rPr>
          <w:rFonts w:ascii="Times New Roman" w:hAnsi="Times New Roman"/>
          <w:color w:val="000000"/>
          <w:sz w:val="28"/>
          <w:lang w:val="en-US"/>
        </w:rPr>
        <w:t> </w:t>
      </w:r>
      <w:r>
        <w:rPr>
          <w:rFonts w:ascii="Times New Roman" w:hAnsi="Times New Roman"/>
          <w:color w:val="000000"/>
          <w:sz w:val="28"/>
        </w:rPr>
        <w:t>девиантному поведению).</w:t>
      </w:r>
    </w:p>
    <w:p w14:paraId="62906DB2" w14:textId="77777777" w:rsidR="00AA08AB" w:rsidRDefault="00AA08AB" w:rsidP="00AA08AB">
      <w:pPr>
        <w:shd w:val="clear" w:color="auto" w:fill="FFFFFF"/>
        <w:suppressAutoHyphens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Основные методы социально-психологического изучения психологического обследования: анализ документов, наблюдение, опрос (анкетирование), беседа, а также тестирование с использованием автоматизированных рабочих мест военного психолога (АРМ ВП). </w:t>
      </w:r>
    </w:p>
    <w:p w14:paraId="59CD22B9" w14:textId="77777777" w:rsidR="00AA08AB" w:rsidRDefault="00AA08AB" w:rsidP="00AA08AB">
      <w:pPr>
        <w:shd w:val="clear" w:color="auto" w:fill="FFFFFF"/>
        <w:suppressAutoHyphens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Результаты социально-психологического изучения и обследования являются основой для вынесения заключения о профессиональной психологической пригодности кандидатов к обучению в академии.</w:t>
      </w:r>
    </w:p>
    <w:p w14:paraId="2DBA03FA" w14:textId="77777777" w:rsidR="00AA08AB" w:rsidRDefault="00AA08AB" w:rsidP="00AA08AB">
      <w:pPr>
        <w:shd w:val="clear" w:color="auto" w:fill="FFFFFF"/>
        <w:suppressAutoHyphens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 результатам профессионального психологического отбора выносится одно из следующих заключений о профессиональной психологической пригодности кандидатов.</w:t>
      </w:r>
    </w:p>
    <w:p w14:paraId="54374F75" w14:textId="77777777" w:rsidR="00AA08AB" w:rsidRDefault="00AA08AB" w:rsidP="00AA08AB">
      <w:pPr>
        <w:shd w:val="clear" w:color="auto" w:fill="FFFFFF"/>
        <w:suppressAutoHyphens/>
        <w:ind w:firstLine="720"/>
        <w:jc w:val="both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color w:val="000000"/>
          <w:sz w:val="28"/>
          <w:u w:val="single"/>
        </w:rPr>
        <w:t xml:space="preserve">Первая категория профессиональной психологической пригодности. </w:t>
      </w:r>
    </w:p>
    <w:p w14:paraId="68F019D6" w14:textId="77777777" w:rsidR="00AA08AB" w:rsidRDefault="00AA08AB" w:rsidP="00AA08AB">
      <w:pPr>
        <w:shd w:val="clear" w:color="auto" w:fill="FFFFFF"/>
        <w:suppressAutoHyphens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ab/>
        <w:t>Кандидаты, относимые к этой категории, соответствуют требованиям к обучению в академии, что позволяет им в установленные сроки овладеть образовательной программой преимущественно с отличными оценками.</w:t>
      </w:r>
    </w:p>
    <w:p w14:paraId="5E1C1AE1" w14:textId="77777777" w:rsidR="00AA08AB" w:rsidRDefault="00AA08AB" w:rsidP="00AA08AB">
      <w:pPr>
        <w:shd w:val="clear" w:color="auto" w:fill="FFFFFF"/>
        <w:suppressAutoHyphens/>
        <w:ind w:firstLine="720"/>
        <w:jc w:val="both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color w:val="000000"/>
          <w:sz w:val="28"/>
          <w:u w:val="single"/>
        </w:rPr>
        <w:t xml:space="preserve">Вторая категория профессиональной психологической пригодности. </w:t>
      </w:r>
    </w:p>
    <w:p w14:paraId="77401868" w14:textId="77777777" w:rsidR="00AA08AB" w:rsidRDefault="00AA08AB" w:rsidP="00AA08AB">
      <w:pPr>
        <w:shd w:val="clear" w:color="auto" w:fill="FFFFFF"/>
        <w:suppressAutoHyphens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Кандидаты, относимые к этой категории, в основном соответствуют </w:t>
      </w:r>
      <w:r>
        <w:rPr>
          <w:rFonts w:ascii="Times New Roman" w:hAnsi="Times New Roman"/>
          <w:color w:val="000000"/>
          <w:sz w:val="28"/>
        </w:rPr>
        <w:lastRenderedPageBreak/>
        <w:t>требованиям к обучению в академии, что позволяет им в установленные сроки овладеть образовательной программой преимущественно с хорошими оценками.</w:t>
      </w:r>
    </w:p>
    <w:p w14:paraId="70F5327B" w14:textId="77777777" w:rsidR="00AA08AB" w:rsidRDefault="00AA08AB" w:rsidP="00AA08AB">
      <w:pPr>
        <w:shd w:val="clear" w:color="auto" w:fill="FFFFFF"/>
        <w:suppressAutoHyphens/>
        <w:ind w:firstLine="720"/>
        <w:jc w:val="both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color w:val="000000"/>
          <w:sz w:val="28"/>
          <w:u w:val="single"/>
        </w:rPr>
        <w:t xml:space="preserve">Третья категория профессиональной психологической пригодности. </w:t>
      </w:r>
    </w:p>
    <w:p w14:paraId="099E9DAF" w14:textId="77777777" w:rsidR="00AA08AB" w:rsidRDefault="00AA08AB" w:rsidP="00AA08AB">
      <w:pPr>
        <w:shd w:val="clear" w:color="auto" w:fill="FFFFFF"/>
        <w:suppressAutoHyphens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ab/>
        <w:t>Кандидаты, относимые к этой категории, минимально соответствуют требованиям, предъявляемым к обучению в академии, с трудом могут овладеть образовательной программой и способны показать преимущественно удовлетворительные знания. Лица, отнесенные к данной категории, допускаются к обучению в академии при недостатке кандидатов на обучение.</w:t>
      </w:r>
    </w:p>
    <w:p w14:paraId="251405F0" w14:textId="77777777" w:rsidR="00AA08AB" w:rsidRDefault="00AA08AB" w:rsidP="00AA08AB">
      <w:pPr>
        <w:shd w:val="clear" w:color="auto" w:fill="FFFFFF"/>
        <w:suppressAutoHyphens/>
        <w:ind w:firstLine="720"/>
        <w:jc w:val="both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color w:val="000000"/>
          <w:sz w:val="28"/>
          <w:u w:val="single"/>
        </w:rPr>
        <w:t>Четвертая категория профессиональной психологической пригодности.</w:t>
      </w:r>
    </w:p>
    <w:p w14:paraId="0C3486FB" w14:textId="77777777" w:rsidR="00AA08AB" w:rsidRDefault="00AA08AB" w:rsidP="00AA08AB">
      <w:pPr>
        <w:shd w:val="clear" w:color="auto" w:fill="FFFFFF"/>
        <w:suppressAutoHyphens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ab/>
        <w:t>Кандидаты, относимые к этой категории, не соответствуют требованиям, предъявляемым к обучению в академии, не допускаются к участию в конкурсе для зачисления в академию и не могут быть включены в список лиц, имеющих право на зачисление в академию вне конкурса.</w:t>
      </w:r>
    </w:p>
    <w:p w14:paraId="562B06E7" w14:textId="77777777" w:rsidR="00AA08AB" w:rsidRDefault="00AA08AB" w:rsidP="00AA08AB">
      <w:pPr>
        <w:shd w:val="clear" w:color="auto" w:fill="FFFFFF"/>
        <w:suppressAutoHyphens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ab/>
        <w:t xml:space="preserve"> Кандидаты, отнесенные к четвертой категории профессиональной психологической пригодности, информируются о вынесенном заключении индивидуально. Им даются соответствующие разъяснения и рекомендации.</w:t>
      </w:r>
    </w:p>
    <w:p w14:paraId="4BB49CD7" w14:textId="77777777" w:rsidR="00AA08AB" w:rsidRDefault="00AA08AB" w:rsidP="00AA08AB">
      <w:pPr>
        <w:shd w:val="clear" w:color="auto" w:fill="FFFFFF"/>
        <w:suppressAutoHyphens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Кандидаты, отнесенные к другим категориям профессиональной психологической пригодности, полагаются прошедшими профессиональный психологический отбор. При этом кандидаты, отнесенные к третьей категории профессиональной психологической пригодности, располагаются в конкурсном списке после кандидатов, отнесенных к первой и второй категориям профессиональной психологической пригодности, независимо от полученной суммы баллов.</w:t>
      </w:r>
    </w:p>
    <w:p w14:paraId="6AF1C489" w14:textId="77777777" w:rsidR="00AA08AB" w:rsidRDefault="00AA08AB" w:rsidP="00AA08AB">
      <w:pPr>
        <w:shd w:val="clear" w:color="auto" w:fill="FFFFFF"/>
        <w:suppressAutoHyphens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ab/>
        <w:t>Результаты профессионального психологического отбора доводятся до кандидатов не позднее одного дня до окончания профессионального отбора кандидатов.</w:t>
      </w:r>
    </w:p>
    <w:p w14:paraId="580DB334" w14:textId="77777777" w:rsidR="00AA08AB" w:rsidRDefault="00AA08AB" w:rsidP="00AA08AB">
      <w:pPr>
        <w:shd w:val="clear" w:color="auto" w:fill="FFFFFF"/>
        <w:suppressAutoHyphens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Апелляция по результатам профессионального психологического отбора не принимается и не рассматривается.</w:t>
      </w:r>
    </w:p>
    <w:p w14:paraId="20A0C069" w14:textId="77777777" w:rsidR="00062D36" w:rsidRDefault="00062D36">
      <w:pPr>
        <w:shd w:val="clear" w:color="auto" w:fill="FFFFFF"/>
        <w:suppressAutoHyphens/>
        <w:jc w:val="both"/>
        <w:rPr>
          <w:rFonts w:ascii="Times New Roman" w:hAnsi="Times New Roman" w:cs="Times New Roman"/>
          <w:color w:val="000000"/>
          <w:sz w:val="18"/>
        </w:rPr>
      </w:pPr>
    </w:p>
    <w:p w14:paraId="520252E9" w14:textId="77777777" w:rsidR="00062D36" w:rsidRDefault="00062D36">
      <w:pPr>
        <w:shd w:val="clear" w:color="auto" w:fill="FFFFFF"/>
        <w:suppressAutoHyphens/>
        <w:jc w:val="center"/>
        <w:rPr>
          <w:color w:val="000000"/>
        </w:rPr>
      </w:pPr>
      <w:r>
        <w:rPr>
          <w:rFonts w:ascii="Times New Roman" w:hAnsi="Times New Roman" w:cs="Times New Roman"/>
          <w:b/>
          <w:color w:val="000000"/>
          <w:sz w:val="28"/>
        </w:rPr>
        <w:t>Вступительные испытания, проводимые вузом самостоятельно</w:t>
      </w:r>
    </w:p>
    <w:p w14:paraId="3E339B86" w14:textId="77777777" w:rsidR="00062D36" w:rsidRDefault="00062D36">
      <w:pPr>
        <w:pStyle w:val="17"/>
        <w:numPr>
          <w:ilvl w:val="0"/>
          <w:numId w:val="5"/>
        </w:numPr>
        <w:shd w:val="clear" w:color="auto" w:fill="auto"/>
        <w:tabs>
          <w:tab w:val="left" w:pos="1250"/>
        </w:tabs>
        <w:suppressAutoHyphens/>
        <w:spacing w:before="0" w:line="240" w:lineRule="auto"/>
        <w:ind w:left="40" w:right="40" w:firstLine="720"/>
        <w:rPr>
          <w:color w:val="000000"/>
        </w:rPr>
      </w:pPr>
      <w:r>
        <w:rPr>
          <w:color w:val="000000"/>
        </w:rPr>
        <w:t>Кандидаты, имеющие среднее профессиональное образование, а также отдельные категории кандидатов могут поступать на обучение по результатам общеобразовательных вступительных испытаний, проводимых вузом самостоятельно:</w:t>
      </w:r>
    </w:p>
    <w:p w14:paraId="5CE22637" w14:textId="77777777" w:rsidR="00062D36" w:rsidRDefault="00062D36">
      <w:pPr>
        <w:pStyle w:val="17"/>
        <w:shd w:val="clear" w:color="auto" w:fill="auto"/>
        <w:suppressAutoHyphens/>
        <w:spacing w:before="0" w:line="240" w:lineRule="auto"/>
        <w:ind w:left="40" w:right="40" w:firstLine="880"/>
        <w:rPr>
          <w:color w:val="000000"/>
        </w:rPr>
      </w:pPr>
      <w:r>
        <w:rPr>
          <w:color w:val="000000"/>
          <w:spacing w:val="-4"/>
        </w:rPr>
        <w:t>кандидаты из числа лиц, получающих (получивших) среднее общее образование в рамках освоения образовательных программ среднего профессионального образования, в том числе образовательных программ среднего профессионального образования, интегрированных с основными образовательными программами основного общего и среднего общего образования, - если указанные лица прошли государственную итоговую аттестацию по образовательным программам среднего общего образования не в форме ЕГЭ в течение 1 года до дня завершения мероприятий профессионального отбора в вуз и не сдавали ЕГЭ в течение этого периода;</w:t>
      </w:r>
    </w:p>
    <w:p w14:paraId="6AE0F135" w14:textId="77777777" w:rsidR="00062D36" w:rsidRDefault="00062D36">
      <w:pPr>
        <w:pStyle w:val="17"/>
        <w:numPr>
          <w:ilvl w:val="0"/>
          <w:numId w:val="5"/>
        </w:numPr>
        <w:shd w:val="clear" w:color="auto" w:fill="auto"/>
        <w:tabs>
          <w:tab w:val="left" w:pos="1239"/>
        </w:tabs>
        <w:suppressAutoHyphens/>
        <w:spacing w:before="0" w:line="240" w:lineRule="auto"/>
        <w:ind w:left="20" w:right="40" w:firstLine="760"/>
        <w:rPr>
          <w:color w:val="000000"/>
        </w:rPr>
      </w:pPr>
      <w:r>
        <w:rPr>
          <w:color w:val="000000"/>
        </w:rPr>
        <w:lastRenderedPageBreak/>
        <w:t>Вышеуказанные кандидаты, по своему усмотрению сдают все общеобразовательные вступительные испытания, проводимые вузом самостоятельно, либо сдают одно или несколько указанных вступительных испытаний наряду с представлением результатов ЕГЭ в качестве результатов иных общеобразовательных вступительных испытаний.</w:t>
      </w:r>
    </w:p>
    <w:p w14:paraId="5292674D" w14:textId="77777777" w:rsidR="00062D36" w:rsidRDefault="00062D36">
      <w:pPr>
        <w:pStyle w:val="17"/>
        <w:numPr>
          <w:ilvl w:val="0"/>
          <w:numId w:val="5"/>
        </w:numPr>
        <w:shd w:val="clear" w:color="auto" w:fill="auto"/>
        <w:tabs>
          <w:tab w:val="left" w:pos="1244"/>
        </w:tabs>
        <w:suppressAutoHyphens/>
        <w:spacing w:before="0" w:line="240" w:lineRule="auto"/>
        <w:ind w:left="20" w:right="40" w:firstLine="760"/>
        <w:rPr>
          <w:color w:val="000000"/>
        </w:rPr>
      </w:pPr>
      <w:r>
        <w:rPr>
          <w:color w:val="000000"/>
        </w:rPr>
        <w:t>Порядок определения уровня общеобразовательной подготовленности по результатам общеобразовательных вступительных испытаний, проводимых вузом самостоятельно, утверждается начальником высшего военно-учебного заведения. Результаты указанных вступительных испытаний оцениваются по 100-балльной шкале.</w:t>
      </w:r>
    </w:p>
    <w:p w14:paraId="5591E849" w14:textId="77777777" w:rsidR="00062D36" w:rsidRDefault="00062D36">
      <w:pPr>
        <w:pStyle w:val="17"/>
        <w:shd w:val="clear" w:color="auto" w:fill="auto"/>
        <w:suppressAutoHyphens/>
        <w:spacing w:before="0" w:line="240" w:lineRule="auto"/>
        <w:ind w:left="20" w:right="40" w:firstLine="760"/>
        <w:rPr>
          <w:color w:val="000000"/>
        </w:rPr>
      </w:pPr>
      <w:r>
        <w:rPr>
          <w:color w:val="000000"/>
        </w:rPr>
        <w:t>Программы общеобразовательных вступительных испытаний, проводимых вузом самостоятельно, формируются на основе федерального государственного образовательного стандарта среднего общего образования и федерального государственного образовательного стандарта основного общего образования, с учетом соответствия уровня сложности таких вступительных испытаний уровню сложности ЕГЭ по соответствующим общеобразовательным предметам.</w:t>
      </w:r>
    </w:p>
    <w:p w14:paraId="59892743" w14:textId="77777777" w:rsidR="00062D36" w:rsidRDefault="00062D36">
      <w:pPr>
        <w:pStyle w:val="17"/>
        <w:shd w:val="clear" w:color="auto" w:fill="auto"/>
        <w:suppressAutoHyphens/>
        <w:spacing w:before="0" w:line="240" w:lineRule="auto"/>
        <w:ind w:left="40" w:right="40" w:firstLine="720"/>
        <w:rPr>
          <w:color w:val="000000"/>
        </w:rPr>
      </w:pPr>
      <w:r>
        <w:rPr>
          <w:color w:val="000000"/>
        </w:rPr>
        <w:t>Для общеобразовательного вступительного испытания в качестве минимального количества баллов используется минимальное количество баллов ЕГЭ, утвержденное Министром обороны Российской Федерации.</w:t>
      </w:r>
    </w:p>
    <w:p w14:paraId="7DB42102" w14:textId="77777777" w:rsidR="00062D36" w:rsidRDefault="00062D36">
      <w:pPr>
        <w:pStyle w:val="17"/>
        <w:shd w:val="clear" w:color="auto" w:fill="auto"/>
        <w:suppressAutoHyphens/>
        <w:spacing w:before="0" w:line="240" w:lineRule="auto"/>
        <w:ind w:left="40" w:right="40" w:firstLine="720"/>
        <w:rPr>
          <w:color w:val="000000"/>
        </w:rPr>
      </w:pPr>
      <w:r>
        <w:rPr>
          <w:color w:val="000000"/>
        </w:rPr>
        <w:t>Минимальное количество баллов для общеобразовательного вступительного испытания, проводимого вузом самостоятельно, равно минимальному количеству баллов ЕГЭ для соответствующего общеобразовательного вступительного испытания, утвержденного Министром обороны Российской Федерации.</w:t>
      </w:r>
    </w:p>
    <w:p w14:paraId="02634A9B" w14:textId="77777777" w:rsidR="00062D36" w:rsidRDefault="00062D36">
      <w:pPr>
        <w:pStyle w:val="17"/>
        <w:shd w:val="clear" w:color="auto" w:fill="auto"/>
        <w:suppressAutoHyphens/>
        <w:spacing w:before="0" w:line="240" w:lineRule="auto"/>
        <w:ind w:left="40" w:right="40" w:firstLine="720"/>
        <w:rPr>
          <w:color w:val="000000"/>
        </w:rPr>
      </w:pPr>
      <w:r>
        <w:rPr>
          <w:color w:val="000000"/>
        </w:rPr>
        <w:t>Минимальное количество баллов не может быть изменено в ходе приема.</w:t>
      </w:r>
    </w:p>
    <w:p w14:paraId="3631DFF8" w14:textId="77777777" w:rsidR="00062D36" w:rsidRDefault="00062D36">
      <w:pPr>
        <w:pStyle w:val="17"/>
        <w:numPr>
          <w:ilvl w:val="0"/>
          <w:numId w:val="5"/>
        </w:numPr>
        <w:shd w:val="clear" w:color="auto" w:fill="auto"/>
        <w:tabs>
          <w:tab w:val="left" w:pos="1264"/>
        </w:tabs>
        <w:suppressAutoHyphens/>
        <w:spacing w:before="0" w:line="240" w:lineRule="auto"/>
        <w:ind w:left="40" w:right="40" w:firstLine="720"/>
        <w:rPr>
          <w:color w:val="000000"/>
        </w:rPr>
      </w:pPr>
      <w:r>
        <w:rPr>
          <w:color w:val="000000"/>
        </w:rPr>
        <w:t>Вступительные испытания, проводимые вузом самостоятельно, проводятся на русском языке в письменной форме.</w:t>
      </w:r>
    </w:p>
    <w:p w14:paraId="326A07C3" w14:textId="77777777" w:rsidR="00062D36" w:rsidRDefault="00062D36">
      <w:pPr>
        <w:pStyle w:val="17"/>
        <w:shd w:val="clear" w:color="auto" w:fill="auto"/>
        <w:suppressAutoHyphens/>
        <w:spacing w:before="0" w:line="240" w:lineRule="auto"/>
        <w:ind w:left="40" w:right="40" w:firstLine="720"/>
        <w:rPr>
          <w:color w:val="000000"/>
        </w:rPr>
      </w:pPr>
      <w:r>
        <w:rPr>
          <w:color w:val="000000"/>
        </w:rPr>
        <w:t>Во время проведения вступительных испытаний их участникам и лицам, привлекаемым к их проведению, запрещается иметь при себе и использовать средства связи.</w:t>
      </w:r>
    </w:p>
    <w:p w14:paraId="28B88614" w14:textId="77777777" w:rsidR="00062D36" w:rsidRDefault="00062D36">
      <w:pPr>
        <w:pStyle w:val="17"/>
        <w:shd w:val="clear" w:color="auto" w:fill="auto"/>
        <w:suppressAutoHyphens/>
        <w:spacing w:before="0" w:line="240" w:lineRule="auto"/>
        <w:ind w:left="40" w:right="40" w:firstLine="720"/>
        <w:rPr>
          <w:color w:val="000000"/>
        </w:rPr>
      </w:pPr>
      <w:r>
        <w:rPr>
          <w:color w:val="000000"/>
        </w:rPr>
        <w:t>При нарушении поступающим порядка проведения вступительных испытаний уполномоченные должностные лица вуза вправе удалить его с места проведения вступительного испытания с составлением акта об удалении.</w:t>
      </w:r>
    </w:p>
    <w:p w14:paraId="49FC769F" w14:textId="77777777" w:rsidR="00062D36" w:rsidRDefault="00062D36">
      <w:pPr>
        <w:shd w:val="clear" w:color="auto" w:fill="FFFFFF"/>
        <w:suppressAutoHyphens/>
        <w:ind w:firstLine="720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При оценке уровня общеобразовательной подготовленности кандидатов, поступающих на обучение по программам среднего профессионального образования, учитываются результаты освоения ими образовательной программы среднего общего образования, указанные в представленных кандидатами документах об образовании.</w:t>
      </w:r>
    </w:p>
    <w:p w14:paraId="755F84EE" w14:textId="77777777" w:rsidR="00062D36" w:rsidRDefault="00062D36">
      <w:pPr>
        <w:shd w:val="clear" w:color="auto" w:fill="FFFFFF"/>
        <w:suppressAutoHyphens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14:paraId="6C7B9020" w14:textId="77777777" w:rsidR="00062D36" w:rsidRDefault="00062D36">
      <w:pPr>
        <w:shd w:val="clear" w:color="auto" w:fill="FFFFFF"/>
        <w:suppressAutoHyphens/>
        <w:jc w:val="center"/>
        <w:rPr>
          <w:color w:val="000000"/>
        </w:rPr>
      </w:pPr>
      <w:r>
        <w:rPr>
          <w:rFonts w:ascii="Times New Roman" w:hAnsi="Times New Roman" w:cs="Times New Roman"/>
          <w:b/>
          <w:color w:val="000000"/>
          <w:sz w:val="28"/>
        </w:rPr>
        <w:t>Порядок рассмотрения приемной комиссией обращений, заявлений, жалоб кандидатов и их родителей (законных представителей)</w:t>
      </w:r>
    </w:p>
    <w:p w14:paraId="5B550A98" w14:textId="77777777" w:rsidR="00062D36" w:rsidRDefault="00062D36">
      <w:pPr>
        <w:pStyle w:val="af5"/>
        <w:tabs>
          <w:tab w:val="left" w:pos="-6117"/>
          <w:tab w:val="left" w:pos="1276"/>
        </w:tabs>
        <w:spacing w:line="240" w:lineRule="auto"/>
      </w:pPr>
      <w:r>
        <w:rPr>
          <w:b w:val="0"/>
          <w:bCs w:val="0"/>
          <w:sz w:val="30"/>
          <w:szCs w:val="30"/>
          <w:u w:val="none"/>
          <w:lang w:val="ru-RU" w:eastAsia="ru-RU"/>
        </w:rPr>
        <w:t>Личный прием кандидатов и их родителей (законных представит</w:t>
      </w:r>
      <w:r>
        <w:rPr>
          <w:b w:val="0"/>
          <w:bCs w:val="0"/>
          <w:sz w:val="30"/>
          <w:szCs w:val="30"/>
          <w:u w:val="none"/>
          <w:lang w:val="ru-RU" w:eastAsia="ru-RU"/>
        </w:rPr>
        <w:t>е</w:t>
      </w:r>
      <w:r>
        <w:rPr>
          <w:b w:val="0"/>
          <w:bCs w:val="0"/>
          <w:sz w:val="30"/>
          <w:szCs w:val="30"/>
          <w:u w:val="none"/>
          <w:lang w:val="ru-RU" w:eastAsia="ru-RU"/>
        </w:rPr>
        <w:t>лей) в целях рассмотрения обращений, заявлений и жалоб по порядку профессионального отбора организует ответственный секретарь приемной комиссии. При проведении личного приема кандидатов и их родителей (законных представителей) привлекаются должностные лица (специал</w:t>
      </w:r>
      <w:r>
        <w:rPr>
          <w:b w:val="0"/>
          <w:bCs w:val="0"/>
          <w:sz w:val="30"/>
          <w:szCs w:val="30"/>
          <w:u w:val="none"/>
          <w:lang w:val="ru-RU" w:eastAsia="ru-RU"/>
        </w:rPr>
        <w:t>и</w:t>
      </w:r>
      <w:r>
        <w:rPr>
          <w:b w:val="0"/>
          <w:bCs w:val="0"/>
          <w:sz w:val="30"/>
          <w:szCs w:val="30"/>
          <w:u w:val="none"/>
          <w:lang w:val="ru-RU" w:eastAsia="ru-RU"/>
        </w:rPr>
        <w:t>сты) приемной комиссии в соответствии с их компетенцией.</w:t>
      </w:r>
    </w:p>
    <w:p w14:paraId="68844381" w14:textId="77777777" w:rsidR="00062D36" w:rsidRDefault="00062D36">
      <w:pPr>
        <w:pStyle w:val="af5"/>
        <w:tabs>
          <w:tab w:val="left" w:pos="-6117"/>
          <w:tab w:val="left" w:pos="1276"/>
        </w:tabs>
        <w:spacing w:line="240" w:lineRule="auto"/>
      </w:pPr>
      <w:r>
        <w:rPr>
          <w:b w:val="0"/>
          <w:bCs w:val="0"/>
          <w:sz w:val="30"/>
          <w:szCs w:val="30"/>
          <w:u w:val="none"/>
          <w:lang w:val="ru-RU" w:eastAsia="ru-RU"/>
        </w:rPr>
        <w:t>Обращения, поступившие в академию, регистрируются в течени</w:t>
      </w:r>
      <w:r w:rsidR="005311D5">
        <w:rPr>
          <w:b w:val="0"/>
          <w:bCs w:val="0"/>
          <w:sz w:val="30"/>
          <w:szCs w:val="30"/>
          <w:u w:val="none"/>
          <w:lang w:val="ru-RU" w:eastAsia="ru-RU"/>
        </w:rPr>
        <w:t>е</w:t>
      </w:r>
      <w:r>
        <w:rPr>
          <w:b w:val="0"/>
          <w:bCs w:val="0"/>
          <w:sz w:val="30"/>
          <w:szCs w:val="30"/>
          <w:u w:val="none"/>
          <w:lang w:val="ru-RU" w:eastAsia="ru-RU"/>
        </w:rPr>
        <w:t xml:space="preserve"> трех дней с момента поступления в книге учета письменных обращений.</w:t>
      </w:r>
    </w:p>
    <w:p w14:paraId="351EA759" w14:textId="77777777" w:rsidR="00062D36" w:rsidRDefault="00062D36">
      <w:pPr>
        <w:pStyle w:val="af5"/>
        <w:tabs>
          <w:tab w:val="left" w:pos="-6117"/>
          <w:tab w:val="left" w:pos="1276"/>
        </w:tabs>
        <w:spacing w:line="240" w:lineRule="auto"/>
      </w:pPr>
      <w:r>
        <w:rPr>
          <w:b w:val="0"/>
          <w:bCs w:val="0"/>
          <w:sz w:val="30"/>
          <w:szCs w:val="30"/>
          <w:u w:val="none"/>
          <w:lang w:val="ru-RU" w:eastAsia="ru-RU"/>
        </w:rPr>
        <w:t>В обращении гражданин в обязательном порядке указывает свои ф</w:t>
      </w:r>
      <w:r>
        <w:rPr>
          <w:b w:val="0"/>
          <w:bCs w:val="0"/>
          <w:sz w:val="30"/>
          <w:szCs w:val="30"/>
          <w:u w:val="none"/>
          <w:lang w:val="ru-RU" w:eastAsia="ru-RU"/>
        </w:rPr>
        <w:t>а</w:t>
      </w:r>
      <w:r>
        <w:rPr>
          <w:b w:val="0"/>
          <w:bCs w:val="0"/>
          <w:sz w:val="30"/>
          <w:szCs w:val="30"/>
          <w:u w:val="none"/>
          <w:lang w:val="ru-RU" w:eastAsia="ru-RU"/>
        </w:rPr>
        <w:t xml:space="preserve">милию, имя, отчество,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 </w:t>
      </w:r>
    </w:p>
    <w:p w14:paraId="7406C1FE" w14:textId="77777777" w:rsidR="00062D36" w:rsidRDefault="00062D36">
      <w:pPr>
        <w:pStyle w:val="af5"/>
        <w:tabs>
          <w:tab w:val="left" w:pos="-6117"/>
          <w:tab w:val="left" w:pos="1276"/>
        </w:tabs>
        <w:spacing w:line="240" w:lineRule="auto"/>
      </w:pPr>
      <w:r>
        <w:rPr>
          <w:b w:val="0"/>
          <w:bCs w:val="0"/>
          <w:sz w:val="30"/>
          <w:szCs w:val="30"/>
          <w:u w:val="none"/>
          <w:lang w:val="ru-RU" w:eastAsia="ru-RU"/>
        </w:rPr>
        <w:t>Все обращения подлежат обязательному рассмотрению в течени</w:t>
      </w:r>
      <w:r w:rsidR="005311D5">
        <w:rPr>
          <w:b w:val="0"/>
          <w:bCs w:val="0"/>
          <w:sz w:val="30"/>
          <w:szCs w:val="30"/>
          <w:u w:val="none"/>
          <w:lang w:val="ru-RU" w:eastAsia="ru-RU"/>
        </w:rPr>
        <w:t>е</w:t>
      </w:r>
      <w:r>
        <w:rPr>
          <w:b w:val="0"/>
          <w:bCs w:val="0"/>
          <w:sz w:val="30"/>
          <w:szCs w:val="30"/>
          <w:u w:val="none"/>
          <w:lang w:val="ru-RU" w:eastAsia="ru-RU"/>
        </w:rPr>
        <w:t xml:space="preserve"> 30 дней со дня регистрации.</w:t>
      </w:r>
    </w:p>
    <w:p w14:paraId="424D241C" w14:textId="77777777" w:rsidR="00062D36" w:rsidRDefault="00062D36">
      <w:pPr>
        <w:pStyle w:val="af5"/>
        <w:tabs>
          <w:tab w:val="left" w:pos="-6117"/>
          <w:tab w:val="left" w:pos="1276"/>
        </w:tabs>
        <w:spacing w:line="240" w:lineRule="auto"/>
      </w:pPr>
      <w:r>
        <w:rPr>
          <w:b w:val="0"/>
          <w:bCs w:val="0"/>
          <w:sz w:val="30"/>
          <w:szCs w:val="30"/>
          <w:u w:val="none"/>
          <w:lang w:val="ru-RU" w:eastAsia="ru-RU"/>
        </w:rPr>
        <w:t>В случае направления обращения по компетенции в академии срок его рассмотрения исчисляется со дня первоначальной регистрации в М</w:t>
      </w:r>
      <w:r>
        <w:rPr>
          <w:b w:val="0"/>
          <w:bCs w:val="0"/>
          <w:sz w:val="30"/>
          <w:szCs w:val="30"/>
          <w:u w:val="none"/>
          <w:lang w:val="ru-RU" w:eastAsia="ru-RU"/>
        </w:rPr>
        <w:t>и</w:t>
      </w:r>
      <w:r>
        <w:rPr>
          <w:b w:val="0"/>
          <w:bCs w:val="0"/>
          <w:sz w:val="30"/>
          <w:szCs w:val="30"/>
          <w:u w:val="none"/>
          <w:lang w:val="ru-RU" w:eastAsia="ru-RU"/>
        </w:rPr>
        <w:t>нистерстве обороны.</w:t>
      </w:r>
    </w:p>
    <w:p w14:paraId="246F234F" w14:textId="77777777" w:rsidR="00062D36" w:rsidRDefault="00062D36">
      <w:pPr>
        <w:pStyle w:val="af5"/>
        <w:tabs>
          <w:tab w:val="left" w:pos="-6117"/>
          <w:tab w:val="left" w:pos="1276"/>
        </w:tabs>
        <w:spacing w:line="240" w:lineRule="auto"/>
      </w:pPr>
      <w:r>
        <w:rPr>
          <w:b w:val="0"/>
          <w:bCs w:val="0"/>
          <w:sz w:val="30"/>
          <w:szCs w:val="30"/>
          <w:u w:val="none"/>
          <w:lang w:val="ru-RU" w:eastAsia="ru-RU"/>
        </w:rPr>
        <w:t>В случае если в письменном обращении не указывается фамилия гражданина, направившего обращение, или почтовый (электронный) адрес, по которому должен быть направлен ответ, ответ на обращение не д</w:t>
      </w:r>
      <w:r>
        <w:rPr>
          <w:b w:val="0"/>
          <w:bCs w:val="0"/>
          <w:sz w:val="30"/>
          <w:szCs w:val="30"/>
          <w:u w:val="none"/>
          <w:lang w:val="ru-RU" w:eastAsia="ru-RU"/>
        </w:rPr>
        <w:t>а</w:t>
      </w:r>
      <w:r>
        <w:rPr>
          <w:b w:val="0"/>
          <w:bCs w:val="0"/>
          <w:sz w:val="30"/>
          <w:szCs w:val="30"/>
          <w:u w:val="none"/>
          <w:lang w:val="ru-RU" w:eastAsia="ru-RU"/>
        </w:rPr>
        <w:t>ется.</w:t>
      </w:r>
    </w:p>
    <w:p w14:paraId="56AA5F12" w14:textId="77777777" w:rsidR="00062D36" w:rsidRDefault="00062D36">
      <w:pPr>
        <w:shd w:val="clear" w:color="auto" w:fill="FFFFFF"/>
        <w:tabs>
          <w:tab w:val="left" w:pos="1950"/>
          <w:tab w:val="center" w:pos="4820"/>
        </w:tabs>
        <w:suppressAutoHyphens/>
        <w:rPr>
          <w:color w:val="000000"/>
        </w:rPr>
      </w:pPr>
      <w:r>
        <w:rPr>
          <w:rFonts w:ascii="Times New Roman" w:hAnsi="Times New Roman" w:cs="Times New Roman"/>
          <w:b/>
          <w:color w:val="000000"/>
          <w:sz w:val="30"/>
          <w:szCs w:val="30"/>
        </w:rPr>
        <w:tab/>
      </w:r>
    </w:p>
    <w:p w14:paraId="610E196B" w14:textId="77777777" w:rsidR="00062D36" w:rsidRDefault="00062D36">
      <w:pPr>
        <w:shd w:val="clear" w:color="auto" w:fill="FFFFFF"/>
        <w:tabs>
          <w:tab w:val="left" w:pos="1950"/>
          <w:tab w:val="center" w:pos="4820"/>
        </w:tabs>
        <w:suppressAutoHyphens/>
        <w:rPr>
          <w:color w:val="000000"/>
        </w:rPr>
      </w:pPr>
      <w:r>
        <w:rPr>
          <w:rFonts w:ascii="Times New Roman" w:hAnsi="Times New Roman" w:cs="Times New Roman"/>
          <w:b/>
          <w:color w:val="000000"/>
          <w:sz w:val="30"/>
          <w:szCs w:val="30"/>
        </w:rPr>
        <w:tab/>
        <w:t xml:space="preserve">Правила подачи и рассмотрения апелляций </w:t>
      </w:r>
    </w:p>
    <w:p w14:paraId="74F1FC94" w14:textId="77777777" w:rsidR="00062D36" w:rsidRDefault="00062D36">
      <w:pPr>
        <w:pStyle w:val="24"/>
        <w:shd w:val="clear" w:color="auto" w:fill="auto"/>
        <w:spacing w:before="0" w:line="240" w:lineRule="auto"/>
        <w:ind w:firstLine="709"/>
        <w:jc w:val="both"/>
        <w:rPr>
          <w:color w:val="000000"/>
        </w:rPr>
      </w:pPr>
      <w:r>
        <w:rPr>
          <w:color w:val="000000"/>
          <w:sz w:val="30"/>
          <w:szCs w:val="30"/>
        </w:rPr>
        <w:tab/>
        <w:t>Для рассмотрения заявлений о нарушении установленного порядка проведения вступительного испытания, проводимого в академии, и (или) несогласии с его (их) результатами абитуриентов создается Апелляцио</w:t>
      </w:r>
      <w:r>
        <w:rPr>
          <w:color w:val="000000"/>
          <w:sz w:val="30"/>
          <w:szCs w:val="30"/>
        </w:rPr>
        <w:t>н</w:t>
      </w:r>
      <w:r>
        <w:rPr>
          <w:color w:val="000000"/>
          <w:sz w:val="30"/>
          <w:szCs w:val="30"/>
        </w:rPr>
        <w:t>ная подкомиссия.</w:t>
      </w:r>
    </w:p>
    <w:p w14:paraId="0273AA63" w14:textId="77777777" w:rsidR="00062D36" w:rsidRDefault="00062D36">
      <w:pPr>
        <w:pStyle w:val="24"/>
        <w:shd w:val="clear" w:color="auto" w:fill="auto"/>
        <w:tabs>
          <w:tab w:val="left" w:pos="1315"/>
        </w:tabs>
        <w:spacing w:before="0" w:line="240" w:lineRule="auto"/>
        <w:ind w:firstLine="709"/>
        <w:jc w:val="both"/>
        <w:rPr>
          <w:color w:val="000000"/>
        </w:rPr>
      </w:pPr>
      <w:r>
        <w:rPr>
          <w:color w:val="000000"/>
          <w:sz w:val="30"/>
          <w:szCs w:val="30"/>
        </w:rPr>
        <w:t>Рассмотрение апелляции не является пересдачей экзамена. В ходе рассмотрения апелляции проверяется только правильность оценки резул</w:t>
      </w:r>
      <w:r>
        <w:rPr>
          <w:color w:val="000000"/>
          <w:sz w:val="30"/>
          <w:szCs w:val="30"/>
        </w:rPr>
        <w:t>ь</w:t>
      </w:r>
      <w:r>
        <w:rPr>
          <w:color w:val="000000"/>
          <w:sz w:val="30"/>
          <w:szCs w:val="30"/>
        </w:rPr>
        <w:t>татов сдачи вступительного испытания.</w:t>
      </w:r>
    </w:p>
    <w:p w14:paraId="2A5C4BBE" w14:textId="77777777" w:rsidR="00062D36" w:rsidRDefault="00062D36">
      <w:pPr>
        <w:pStyle w:val="24"/>
        <w:shd w:val="clear" w:color="auto" w:fill="auto"/>
        <w:tabs>
          <w:tab w:val="left" w:pos="991"/>
        </w:tabs>
        <w:spacing w:before="0" w:line="240" w:lineRule="auto"/>
        <w:ind w:firstLine="709"/>
        <w:jc w:val="both"/>
        <w:rPr>
          <w:color w:val="000000"/>
        </w:rPr>
      </w:pPr>
      <w:r>
        <w:rPr>
          <w:color w:val="000000"/>
          <w:sz w:val="30"/>
          <w:szCs w:val="30"/>
        </w:rPr>
        <w:t>Абитуриент, выразивший свое несогласие с оценкой его знаний на вступительных испытаниях, проведенных в академии, или с процедурой вступительных или аттестационных испытаний, приведшей к снижению результата, имеет право подать аргументированное письменное апелляц</w:t>
      </w:r>
      <w:r>
        <w:rPr>
          <w:color w:val="000000"/>
          <w:sz w:val="30"/>
          <w:szCs w:val="30"/>
        </w:rPr>
        <w:t>и</w:t>
      </w:r>
      <w:r>
        <w:rPr>
          <w:color w:val="000000"/>
          <w:sz w:val="30"/>
          <w:szCs w:val="30"/>
        </w:rPr>
        <w:t>онное заявление о нарушении установленного порядка проведения вст</w:t>
      </w:r>
      <w:r>
        <w:rPr>
          <w:color w:val="000000"/>
          <w:sz w:val="30"/>
          <w:szCs w:val="30"/>
        </w:rPr>
        <w:t>у</w:t>
      </w:r>
      <w:r>
        <w:rPr>
          <w:color w:val="000000"/>
          <w:sz w:val="30"/>
          <w:szCs w:val="30"/>
        </w:rPr>
        <w:t>пительного испытания или аттестационного испытания, и (или) несогл</w:t>
      </w:r>
      <w:r>
        <w:rPr>
          <w:color w:val="000000"/>
          <w:sz w:val="30"/>
          <w:szCs w:val="30"/>
        </w:rPr>
        <w:t>а</w:t>
      </w:r>
      <w:r>
        <w:rPr>
          <w:color w:val="000000"/>
          <w:sz w:val="30"/>
          <w:szCs w:val="30"/>
        </w:rPr>
        <w:t>сии с его результатами.</w:t>
      </w:r>
    </w:p>
    <w:p w14:paraId="31D27F35" w14:textId="77777777" w:rsidR="00062D36" w:rsidRDefault="00062D36">
      <w:pPr>
        <w:pStyle w:val="24"/>
        <w:shd w:val="clear" w:color="auto" w:fill="auto"/>
        <w:tabs>
          <w:tab w:val="left" w:pos="982"/>
        </w:tabs>
        <w:spacing w:before="0" w:line="240" w:lineRule="auto"/>
        <w:ind w:firstLine="709"/>
        <w:jc w:val="both"/>
        <w:rPr>
          <w:color w:val="000000"/>
        </w:rPr>
      </w:pPr>
      <w:r>
        <w:rPr>
          <w:color w:val="000000"/>
          <w:sz w:val="30"/>
          <w:szCs w:val="30"/>
        </w:rPr>
        <w:t>Письменная апелляция по процедуре проведения вступительного испытания и (или) по его результатам подается кандидатом или его род</w:t>
      </w:r>
      <w:r>
        <w:rPr>
          <w:color w:val="000000"/>
          <w:sz w:val="30"/>
          <w:szCs w:val="30"/>
        </w:rPr>
        <w:t>и</w:t>
      </w:r>
      <w:r>
        <w:rPr>
          <w:color w:val="000000"/>
          <w:sz w:val="30"/>
          <w:szCs w:val="30"/>
        </w:rPr>
        <w:t xml:space="preserve">телями (законными представителями) не позднее следующего дня </w:t>
      </w:r>
      <w:r>
        <w:rPr>
          <w:color w:val="000000"/>
          <w:sz w:val="30"/>
          <w:szCs w:val="30"/>
        </w:rPr>
        <w:lastRenderedPageBreak/>
        <w:t xml:space="preserve">после объявления результата. При этом абитуриент имеет право ознакомиться со своей экзаменационной работой.  </w:t>
      </w:r>
    </w:p>
    <w:p w14:paraId="7366F429" w14:textId="77777777" w:rsidR="00062D36" w:rsidRDefault="00062D36">
      <w:pPr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Апелляция от кандидатов, не подавших заявления в установленный срок, не назначается и не проводится. </w:t>
      </w:r>
    </w:p>
    <w:p w14:paraId="4FB1B5EA" w14:textId="77777777" w:rsidR="00062D36" w:rsidRDefault="00062D36">
      <w:pPr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Перед подачей апелляции кандидат и (или) его родители (законные представители) имеют право ознакомиться со своей работой. Ознакомл</w:t>
      </w:r>
      <w:r>
        <w:rPr>
          <w:rFonts w:ascii="Times New Roman" w:hAnsi="Times New Roman" w:cs="Times New Roman"/>
          <w:color w:val="000000"/>
          <w:sz w:val="30"/>
          <w:szCs w:val="30"/>
        </w:rPr>
        <w:t>е</w:t>
      </w:r>
      <w:r>
        <w:rPr>
          <w:rFonts w:ascii="Times New Roman" w:hAnsi="Times New Roman" w:cs="Times New Roman"/>
          <w:color w:val="000000"/>
          <w:sz w:val="30"/>
          <w:szCs w:val="30"/>
        </w:rPr>
        <w:t>ние с работой проходит в присутствии члена приёмной комиссии. В ходе ознакомления с работой кандидату категорически запрещается вносить какие-либо изменения в работу. В случае попытки нарушения этого пол</w:t>
      </w:r>
      <w:r>
        <w:rPr>
          <w:rFonts w:ascii="Times New Roman" w:hAnsi="Times New Roman" w:cs="Times New Roman"/>
          <w:color w:val="000000"/>
          <w:sz w:val="30"/>
          <w:szCs w:val="30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</w:rPr>
        <w:t>жения член приёмной комиссии немедленно сообщает секретарю ПК, с</w:t>
      </w:r>
      <w:r>
        <w:rPr>
          <w:rFonts w:ascii="Times New Roman" w:hAnsi="Times New Roman" w:cs="Times New Roman"/>
          <w:color w:val="000000"/>
          <w:sz w:val="30"/>
          <w:szCs w:val="30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ставляется акт о нарушении, а кандидат лишается права на апелляцию. После ознакомления с работой кандидат, при необходимости, оформляет заявление об апелляции. В заявлении должны быть указаны причины, по которым кандидат не согласен с результатами испытания. </w:t>
      </w:r>
    </w:p>
    <w:p w14:paraId="6F9CB6EF" w14:textId="77777777" w:rsidR="00062D36" w:rsidRDefault="00062D36">
      <w:pPr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Апелляции не принимаются по вопросам: </w:t>
      </w:r>
    </w:p>
    <w:p w14:paraId="6A22E25D" w14:textId="77777777" w:rsidR="00062D36" w:rsidRDefault="00062D36">
      <w:pPr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содержания и структуры заданий на вступительное испытание; </w:t>
      </w:r>
    </w:p>
    <w:p w14:paraId="5752E738" w14:textId="77777777" w:rsidR="00062D36" w:rsidRDefault="00062D36">
      <w:pPr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связанным с нарушением кандидатом правил поведения на испыт</w:t>
      </w:r>
      <w:r>
        <w:rPr>
          <w:rFonts w:ascii="Times New Roman" w:hAnsi="Times New Roman" w:cs="Times New Roman"/>
          <w:color w:val="000000"/>
          <w:sz w:val="30"/>
          <w:szCs w:val="30"/>
        </w:rPr>
        <w:t>а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нии; </w:t>
      </w:r>
    </w:p>
    <w:p w14:paraId="227D3C97" w14:textId="77777777" w:rsidR="00062D36" w:rsidRDefault="00062D36">
      <w:pPr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неправильного заполнения бланков вступительного испытания. </w:t>
      </w:r>
    </w:p>
    <w:p w14:paraId="398A4040" w14:textId="77777777" w:rsidR="00062D36" w:rsidRDefault="00062D36">
      <w:pPr>
        <w:shd w:val="clear" w:color="auto" w:fill="FFFFFF"/>
        <w:ind w:left="32" w:right="4"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Рассмотрение апелляции не является пересдачей вступительного и</w:t>
      </w:r>
      <w:r>
        <w:rPr>
          <w:rFonts w:ascii="Times New Roman" w:hAnsi="Times New Roman" w:cs="Times New Roman"/>
          <w:color w:val="000000"/>
          <w:sz w:val="30"/>
          <w:szCs w:val="30"/>
        </w:rPr>
        <w:t>с</w:t>
      </w:r>
      <w:r>
        <w:rPr>
          <w:rFonts w:ascii="Times New Roman" w:hAnsi="Times New Roman" w:cs="Times New Roman"/>
          <w:color w:val="000000"/>
          <w:sz w:val="30"/>
          <w:szCs w:val="30"/>
        </w:rPr>
        <w:t>пытания. В ходе рассмотрения апелляции проверяется только соблюдение установленного порядка проведения вступительного испытания и (или) правильность оценивания результатов вступительного испытания.</w:t>
      </w:r>
    </w:p>
    <w:p w14:paraId="07CFB776" w14:textId="77777777" w:rsidR="00062D36" w:rsidRDefault="00062D36">
      <w:pPr>
        <w:shd w:val="clear" w:color="auto" w:fill="FFFFFF"/>
        <w:ind w:left="29"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Рассмотрение апелляции проводится не позднее следующего рабоч</w:t>
      </w:r>
      <w:r>
        <w:rPr>
          <w:rFonts w:ascii="Times New Roman" w:hAnsi="Times New Roman" w:cs="Times New Roman"/>
          <w:color w:val="000000"/>
          <w:sz w:val="30"/>
          <w:szCs w:val="30"/>
        </w:rPr>
        <w:t>е</w:t>
      </w:r>
      <w:r>
        <w:rPr>
          <w:rFonts w:ascii="Times New Roman" w:hAnsi="Times New Roman" w:cs="Times New Roman"/>
          <w:color w:val="000000"/>
          <w:sz w:val="30"/>
          <w:szCs w:val="30"/>
        </w:rPr>
        <w:t>го дня после ее подачи.</w:t>
      </w:r>
    </w:p>
    <w:p w14:paraId="46BDE609" w14:textId="77777777" w:rsidR="00062D36" w:rsidRDefault="00062D36">
      <w:pPr>
        <w:shd w:val="clear" w:color="auto" w:fill="FFFFFF"/>
        <w:tabs>
          <w:tab w:val="left" w:pos="0"/>
        </w:tabs>
        <w:autoSpaceDE w:val="0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Для рассмотрения апелляции секретарь приёмной комиссии пре</w:t>
      </w:r>
      <w:r>
        <w:rPr>
          <w:rFonts w:ascii="Times New Roman" w:hAnsi="Times New Roman" w:cs="Times New Roman"/>
          <w:color w:val="000000"/>
          <w:sz w:val="30"/>
          <w:szCs w:val="30"/>
        </w:rPr>
        <w:t>д</w:t>
      </w:r>
      <w:r>
        <w:rPr>
          <w:rFonts w:ascii="Times New Roman" w:hAnsi="Times New Roman" w:cs="Times New Roman"/>
          <w:color w:val="000000"/>
          <w:sz w:val="30"/>
          <w:szCs w:val="30"/>
        </w:rPr>
        <w:t>ставляет в апелляционную комиссию:</w:t>
      </w:r>
    </w:p>
    <w:p w14:paraId="7E2EBBA3" w14:textId="77777777" w:rsidR="00062D36" w:rsidRDefault="00062D36">
      <w:pPr>
        <w:shd w:val="clear" w:color="auto" w:fill="FFFFFF"/>
        <w:tabs>
          <w:tab w:val="left" w:pos="0"/>
        </w:tabs>
        <w:autoSpaceDE w:val="0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заключение председателя приемной комиссии о соблюдении устано</w:t>
      </w:r>
      <w:r>
        <w:rPr>
          <w:rFonts w:ascii="Times New Roman" w:hAnsi="Times New Roman" w:cs="Times New Roman"/>
          <w:color w:val="000000"/>
          <w:sz w:val="30"/>
          <w:szCs w:val="30"/>
        </w:rPr>
        <w:t>в</w:t>
      </w:r>
      <w:r>
        <w:rPr>
          <w:rFonts w:ascii="Times New Roman" w:hAnsi="Times New Roman" w:cs="Times New Roman"/>
          <w:color w:val="000000"/>
          <w:sz w:val="30"/>
          <w:szCs w:val="30"/>
        </w:rPr>
        <w:t>ленного порядка проведения вступительного испытания;</w:t>
      </w:r>
    </w:p>
    <w:p w14:paraId="61E14A48" w14:textId="77777777" w:rsidR="00062D36" w:rsidRDefault="00062D36">
      <w:pPr>
        <w:shd w:val="clear" w:color="auto" w:fill="FFFFFF"/>
        <w:tabs>
          <w:tab w:val="left" w:pos="0"/>
        </w:tabs>
        <w:autoSpaceDE w:val="0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проверенную вступительную работу для рассмотрения апелляции о несогласии с полученной оценкой по её результатам.</w:t>
      </w:r>
    </w:p>
    <w:p w14:paraId="1AEBA5EB" w14:textId="77777777" w:rsidR="00062D36" w:rsidRDefault="00062D36">
      <w:pPr>
        <w:shd w:val="clear" w:color="auto" w:fill="FFFFFF"/>
        <w:ind w:left="29"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Кандидат имеет право присутствовать при рассмотрении апелляции. С несовершеннолетним кандидатом (до 18 лет) имеет право присутств</w:t>
      </w:r>
      <w:r>
        <w:rPr>
          <w:rFonts w:ascii="Times New Roman" w:hAnsi="Times New Roman" w:cs="Times New Roman"/>
          <w:color w:val="000000"/>
          <w:sz w:val="30"/>
          <w:szCs w:val="30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</w:rPr>
        <w:t>вать один из родителей или законных представителей, кроме несоверше</w:t>
      </w:r>
      <w:r>
        <w:rPr>
          <w:rFonts w:ascii="Times New Roman" w:hAnsi="Times New Roman" w:cs="Times New Roman"/>
          <w:color w:val="000000"/>
          <w:sz w:val="30"/>
          <w:szCs w:val="30"/>
        </w:rPr>
        <w:t>н</w:t>
      </w:r>
      <w:r>
        <w:rPr>
          <w:rFonts w:ascii="Times New Roman" w:hAnsi="Times New Roman" w:cs="Times New Roman"/>
          <w:color w:val="000000"/>
          <w:sz w:val="30"/>
          <w:szCs w:val="30"/>
        </w:rPr>
        <w:t>нолетних, признанных в соответствии с законодательством Российской Федерации полностью дееспособными до достижения совершеннолетия.</w:t>
      </w:r>
    </w:p>
    <w:p w14:paraId="5D48E237" w14:textId="77777777" w:rsidR="00062D36" w:rsidRDefault="00062D36">
      <w:pPr>
        <w:shd w:val="clear" w:color="auto" w:fill="FFFFFF"/>
        <w:tabs>
          <w:tab w:val="left" w:pos="0"/>
        </w:tabs>
        <w:autoSpaceDE w:val="0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После рассмотрения апелляции апелляционная подкомиссия прин</w:t>
      </w:r>
      <w:r>
        <w:rPr>
          <w:rFonts w:ascii="Times New Roman" w:hAnsi="Times New Roman" w:cs="Times New Roman"/>
          <w:color w:val="000000"/>
          <w:sz w:val="30"/>
          <w:szCs w:val="30"/>
        </w:rPr>
        <w:t>и</w:t>
      </w:r>
      <w:r>
        <w:rPr>
          <w:rFonts w:ascii="Times New Roman" w:hAnsi="Times New Roman" w:cs="Times New Roman"/>
          <w:color w:val="000000"/>
          <w:sz w:val="30"/>
          <w:szCs w:val="30"/>
        </w:rPr>
        <w:t>мает решение об изменении оценки результатов вступительного испыт</w:t>
      </w:r>
      <w:r>
        <w:rPr>
          <w:rFonts w:ascii="Times New Roman" w:hAnsi="Times New Roman" w:cs="Times New Roman"/>
          <w:color w:val="000000"/>
          <w:sz w:val="30"/>
          <w:szCs w:val="30"/>
        </w:rPr>
        <w:t>а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ния или оставлении указанной оценки без изменения. </w:t>
      </w:r>
    </w:p>
    <w:p w14:paraId="501B3A83" w14:textId="77777777" w:rsidR="00062D36" w:rsidRDefault="00062D36">
      <w:pPr>
        <w:shd w:val="clear" w:color="auto" w:fill="FFFFFF"/>
        <w:tabs>
          <w:tab w:val="left" w:pos="0"/>
        </w:tabs>
        <w:ind w:right="2"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lastRenderedPageBreak/>
        <w:t>Оформленное протоколом решение апелляционной комиссии дов</w:t>
      </w:r>
      <w:r>
        <w:rPr>
          <w:rFonts w:ascii="Times New Roman" w:hAnsi="Times New Roman" w:cs="Times New Roman"/>
          <w:color w:val="000000"/>
          <w:sz w:val="30"/>
          <w:szCs w:val="30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</w:rPr>
        <w:t>дится до сведения, подавшего апелляцию не позднее следующего рабоч</w:t>
      </w:r>
      <w:r>
        <w:rPr>
          <w:rFonts w:ascii="Times New Roman" w:hAnsi="Times New Roman" w:cs="Times New Roman"/>
          <w:color w:val="000000"/>
          <w:sz w:val="30"/>
          <w:szCs w:val="30"/>
        </w:rPr>
        <w:t>е</w:t>
      </w:r>
      <w:r>
        <w:rPr>
          <w:rFonts w:ascii="Times New Roman" w:hAnsi="Times New Roman" w:cs="Times New Roman"/>
          <w:color w:val="000000"/>
          <w:sz w:val="30"/>
          <w:szCs w:val="30"/>
        </w:rPr>
        <w:t>го дня после окончания заседания апелляционной комиссии. Факт озн</w:t>
      </w:r>
      <w:r>
        <w:rPr>
          <w:rFonts w:ascii="Times New Roman" w:hAnsi="Times New Roman" w:cs="Times New Roman"/>
          <w:color w:val="000000"/>
          <w:sz w:val="30"/>
          <w:szCs w:val="30"/>
        </w:rPr>
        <w:t>а</w:t>
      </w:r>
      <w:r>
        <w:rPr>
          <w:rFonts w:ascii="Times New Roman" w:hAnsi="Times New Roman" w:cs="Times New Roman"/>
          <w:color w:val="000000"/>
          <w:sz w:val="30"/>
          <w:szCs w:val="30"/>
        </w:rPr>
        <w:t>комления лица, подавшего апелляцию, с решением апелляционной коми</w:t>
      </w:r>
      <w:r>
        <w:rPr>
          <w:rFonts w:ascii="Times New Roman" w:hAnsi="Times New Roman" w:cs="Times New Roman"/>
          <w:color w:val="000000"/>
          <w:sz w:val="30"/>
          <w:szCs w:val="30"/>
        </w:rPr>
        <w:t>с</w:t>
      </w:r>
      <w:r>
        <w:rPr>
          <w:rFonts w:ascii="Times New Roman" w:hAnsi="Times New Roman" w:cs="Times New Roman"/>
          <w:color w:val="000000"/>
          <w:sz w:val="30"/>
          <w:szCs w:val="30"/>
        </w:rPr>
        <w:t>сии удостоверяется его подписью.</w:t>
      </w:r>
    </w:p>
    <w:p w14:paraId="3FA087F6" w14:textId="77777777" w:rsidR="00062D36" w:rsidRDefault="00062D36">
      <w:pPr>
        <w:shd w:val="clear" w:color="auto" w:fill="FFFFFF"/>
        <w:ind w:right="7"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Решение апелляционной комиссии является окончательным и пер</w:t>
      </w:r>
      <w:r>
        <w:rPr>
          <w:rFonts w:ascii="Times New Roman" w:hAnsi="Times New Roman" w:cs="Times New Roman"/>
          <w:color w:val="000000"/>
          <w:sz w:val="30"/>
          <w:szCs w:val="30"/>
        </w:rPr>
        <w:t>е</w:t>
      </w:r>
      <w:r>
        <w:rPr>
          <w:rFonts w:ascii="Times New Roman" w:hAnsi="Times New Roman" w:cs="Times New Roman"/>
          <w:color w:val="000000"/>
          <w:sz w:val="30"/>
          <w:szCs w:val="30"/>
        </w:rPr>
        <w:t>смотру не подлежит. Решение апелляционной комиссии передается в пр</w:t>
      </w:r>
      <w:r>
        <w:rPr>
          <w:rFonts w:ascii="Times New Roman" w:hAnsi="Times New Roman" w:cs="Times New Roman"/>
          <w:color w:val="000000"/>
          <w:sz w:val="30"/>
          <w:szCs w:val="30"/>
        </w:rPr>
        <w:t>и</w:t>
      </w:r>
      <w:r>
        <w:rPr>
          <w:rFonts w:ascii="Times New Roman" w:hAnsi="Times New Roman" w:cs="Times New Roman"/>
          <w:color w:val="000000"/>
          <w:sz w:val="30"/>
          <w:szCs w:val="30"/>
        </w:rPr>
        <w:t>ёмную комиссию и, в случае удовлетворения апелляции, является основ</w:t>
      </w:r>
      <w:r>
        <w:rPr>
          <w:rFonts w:ascii="Times New Roman" w:hAnsi="Times New Roman" w:cs="Times New Roman"/>
          <w:color w:val="000000"/>
          <w:sz w:val="30"/>
          <w:szCs w:val="30"/>
        </w:rPr>
        <w:t>а</w:t>
      </w:r>
      <w:r>
        <w:rPr>
          <w:rFonts w:ascii="Times New Roman" w:hAnsi="Times New Roman" w:cs="Times New Roman"/>
          <w:color w:val="000000"/>
          <w:sz w:val="30"/>
          <w:szCs w:val="30"/>
        </w:rPr>
        <w:t>нием для аннулирования ранее выставленного результата вступительного испытания и выставления нового.</w:t>
      </w:r>
    </w:p>
    <w:p w14:paraId="0C8CB014" w14:textId="77777777" w:rsidR="00062D36" w:rsidRDefault="00062D36">
      <w:pPr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Повторная апелляция для кандидатов, не явившихся на нее в указа</w:t>
      </w:r>
      <w:r>
        <w:rPr>
          <w:rFonts w:ascii="Times New Roman" w:hAnsi="Times New Roman" w:cs="Times New Roman"/>
          <w:color w:val="000000"/>
          <w:sz w:val="30"/>
          <w:szCs w:val="30"/>
        </w:rPr>
        <w:t>н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ный срок, не назначается и не проводится. </w:t>
      </w:r>
    </w:p>
    <w:p w14:paraId="0C4B9C3A" w14:textId="77777777" w:rsidR="00062D36" w:rsidRDefault="00062D36">
      <w:pPr>
        <w:shd w:val="clear" w:color="auto" w:fill="FFFFFF"/>
        <w:ind w:left="22"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В случае проведения выездного вступительного испытания, вуз обе</w:t>
      </w:r>
      <w:r>
        <w:rPr>
          <w:rFonts w:ascii="Times New Roman" w:hAnsi="Times New Roman" w:cs="Times New Roman"/>
          <w:color w:val="000000"/>
          <w:sz w:val="30"/>
          <w:szCs w:val="30"/>
        </w:rPr>
        <w:t>с</w:t>
      </w:r>
      <w:r>
        <w:rPr>
          <w:rFonts w:ascii="Times New Roman" w:hAnsi="Times New Roman" w:cs="Times New Roman"/>
          <w:color w:val="000000"/>
          <w:sz w:val="30"/>
          <w:szCs w:val="30"/>
        </w:rPr>
        <w:t>печивает рассмотрение апелляций в месте проведения вступительного и</w:t>
      </w:r>
      <w:r>
        <w:rPr>
          <w:rFonts w:ascii="Times New Roman" w:hAnsi="Times New Roman" w:cs="Times New Roman"/>
          <w:color w:val="000000"/>
          <w:sz w:val="30"/>
          <w:szCs w:val="30"/>
        </w:rPr>
        <w:t>с</w:t>
      </w:r>
      <w:r>
        <w:rPr>
          <w:rFonts w:ascii="Times New Roman" w:hAnsi="Times New Roman" w:cs="Times New Roman"/>
          <w:color w:val="000000"/>
          <w:sz w:val="30"/>
          <w:szCs w:val="30"/>
        </w:rPr>
        <w:t>пытания.</w:t>
      </w:r>
    </w:p>
    <w:p w14:paraId="4BB50FF2" w14:textId="77777777" w:rsidR="00062D36" w:rsidRDefault="00062D36">
      <w:pPr>
        <w:shd w:val="clear" w:color="auto" w:fill="FFFFFF"/>
        <w:ind w:left="22"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Апелляции по результатам профессионального психологического о</w:t>
      </w:r>
      <w:r>
        <w:rPr>
          <w:rFonts w:ascii="Times New Roman" w:hAnsi="Times New Roman" w:cs="Times New Roman"/>
          <w:color w:val="000000"/>
          <w:sz w:val="30"/>
          <w:szCs w:val="30"/>
        </w:rPr>
        <w:t>т</w:t>
      </w:r>
      <w:r>
        <w:rPr>
          <w:rFonts w:ascii="Times New Roman" w:hAnsi="Times New Roman" w:cs="Times New Roman"/>
          <w:color w:val="000000"/>
          <w:sz w:val="30"/>
          <w:szCs w:val="30"/>
        </w:rPr>
        <w:t>бора и по результатам проверки уровня физической подготовленности кандидатов, апелляционной подкомиссией не принимается и не рассма</w:t>
      </w:r>
      <w:r>
        <w:rPr>
          <w:rFonts w:ascii="Times New Roman" w:hAnsi="Times New Roman" w:cs="Times New Roman"/>
          <w:color w:val="000000"/>
          <w:sz w:val="30"/>
          <w:szCs w:val="30"/>
        </w:rPr>
        <w:t>т</w:t>
      </w:r>
      <w:r>
        <w:rPr>
          <w:rFonts w:ascii="Times New Roman" w:hAnsi="Times New Roman" w:cs="Times New Roman"/>
          <w:color w:val="000000"/>
          <w:sz w:val="30"/>
          <w:szCs w:val="30"/>
        </w:rPr>
        <w:t>ривается.</w:t>
      </w:r>
    </w:p>
    <w:p w14:paraId="7C319D90" w14:textId="77777777" w:rsidR="00062D36" w:rsidRDefault="00062D36">
      <w:pPr>
        <w:pStyle w:val="24"/>
        <w:shd w:val="clear" w:color="auto" w:fill="auto"/>
        <w:tabs>
          <w:tab w:val="left" w:pos="0"/>
        </w:tabs>
        <w:spacing w:before="0" w:line="276" w:lineRule="auto"/>
        <w:ind w:firstLine="709"/>
        <w:jc w:val="both"/>
        <w:rPr>
          <w:color w:val="000000"/>
        </w:rPr>
      </w:pPr>
      <w:r>
        <w:rPr>
          <w:color w:val="000000"/>
          <w:sz w:val="30"/>
          <w:szCs w:val="30"/>
        </w:rPr>
        <w:t xml:space="preserve"> </w:t>
      </w:r>
    </w:p>
    <w:p w14:paraId="167697AC" w14:textId="77777777" w:rsidR="00062D36" w:rsidRDefault="00062D36">
      <w:pPr>
        <w:pStyle w:val="24"/>
        <w:shd w:val="clear" w:color="auto" w:fill="auto"/>
        <w:tabs>
          <w:tab w:val="left" w:pos="0"/>
        </w:tabs>
        <w:spacing w:before="0" w:line="276" w:lineRule="auto"/>
        <w:ind w:firstLine="709"/>
        <w:jc w:val="both"/>
        <w:rPr>
          <w:color w:val="000000"/>
        </w:rPr>
      </w:pPr>
      <w:r>
        <w:rPr>
          <w:b/>
          <w:color w:val="000000"/>
          <w:sz w:val="30"/>
          <w:szCs w:val="30"/>
        </w:rPr>
        <w:t>Порядок заключения контракта о прохождении военной службы</w:t>
      </w:r>
    </w:p>
    <w:p w14:paraId="5EA56CC9" w14:textId="77777777" w:rsidR="00062D36" w:rsidRDefault="00062D36">
      <w:pPr>
        <w:ind w:firstLine="709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Заключение контракта о прохождении военной службы в академии ос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ществляется в соответствии с Законодательством Российской Федерации.</w:t>
      </w:r>
    </w:p>
    <w:p w14:paraId="0B4B49EB" w14:textId="77777777" w:rsidR="00062D36" w:rsidRDefault="00062D36">
      <w:pPr>
        <w:pStyle w:val="ConsPlusNormal"/>
        <w:ind w:firstLine="709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гражданами, поступившими в академию имеющими среднее общее образование первый контракт заключается по достижении ими возраста 18 лет, но не ранее окончания ими первого курса обучения и до окончания второго курса обучения.</w:t>
      </w:r>
    </w:p>
    <w:p w14:paraId="625F6940" w14:textId="77777777" w:rsidR="00062D36" w:rsidRDefault="00062D36">
      <w:pPr>
        <w:pStyle w:val="ConsPlusNormal"/>
        <w:ind w:firstLine="709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военнослужащими контракт о прохождении военной службы заключается при зачислении в академию.</w:t>
      </w:r>
    </w:p>
    <w:p w14:paraId="0155B4E4" w14:textId="77777777" w:rsidR="00062D36" w:rsidRDefault="00062D36">
      <w:pPr>
        <w:pStyle w:val="ConsPlusNormal"/>
        <w:ind w:firstLine="709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Контракты о прохождении военной службы со всеми категориями обучаемых заключаются на время обучения в академии и на пять лет военной службы после ее окончания.</w:t>
      </w:r>
    </w:p>
    <w:p w14:paraId="50092CE0" w14:textId="77777777" w:rsidR="00062D36" w:rsidRDefault="00062D36">
      <w:pPr>
        <w:pStyle w:val="24"/>
        <w:shd w:val="clear" w:color="auto" w:fill="auto"/>
        <w:tabs>
          <w:tab w:val="left" w:pos="0"/>
        </w:tabs>
        <w:spacing w:before="0" w:line="240" w:lineRule="auto"/>
        <w:ind w:firstLine="709"/>
        <w:rPr>
          <w:b/>
          <w:color w:val="000000"/>
          <w:sz w:val="28"/>
          <w:szCs w:val="20"/>
        </w:rPr>
      </w:pPr>
    </w:p>
    <w:p w14:paraId="0B0B6100" w14:textId="77777777" w:rsidR="00062D36" w:rsidRDefault="00062D36">
      <w:pPr>
        <w:pStyle w:val="24"/>
        <w:shd w:val="clear" w:color="auto" w:fill="auto"/>
        <w:tabs>
          <w:tab w:val="left" w:pos="0"/>
        </w:tabs>
        <w:spacing w:before="0" w:line="240" w:lineRule="auto"/>
        <w:ind w:firstLine="709"/>
        <w:rPr>
          <w:color w:val="000000"/>
        </w:rPr>
      </w:pPr>
      <w:r>
        <w:rPr>
          <w:b/>
          <w:color w:val="000000"/>
          <w:sz w:val="28"/>
          <w:szCs w:val="20"/>
        </w:rPr>
        <w:t>Порядок составления конкурсных списков на зачисление в академию</w:t>
      </w:r>
    </w:p>
    <w:p w14:paraId="4E94F0DA" w14:textId="77777777" w:rsidR="00A1082E" w:rsidRDefault="00A1082E">
      <w:pPr>
        <w:pStyle w:val="24"/>
        <w:shd w:val="clear" w:color="auto" w:fill="auto"/>
        <w:tabs>
          <w:tab w:val="left" w:pos="0"/>
        </w:tabs>
        <w:spacing w:before="0" w:line="24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Кандидаты, прошедшие профессиональный отбор, заносятся в конкурсные списки и по результатам конкурса зачисляются в академию.</w:t>
      </w:r>
    </w:p>
    <w:p w14:paraId="42E8A958" w14:textId="77777777" w:rsidR="00A1082E" w:rsidRDefault="00A1082E">
      <w:pPr>
        <w:pStyle w:val="24"/>
        <w:shd w:val="clear" w:color="auto" w:fill="auto"/>
        <w:tabs>
          <w:tab w:val="left" w:pos="0"/>
        </w:tabs>
        <w:spacing w:before="0" w:line="240" w:lineRule="auto"/>
        <w:ind w:firstLine="709"/>
        <w:jc w:val="both"/>
        <w:rPr>
          <w:color w:val="000000"/>
          <w:sz w:val="30"/>
          <w:szCs w:val="30"/>
        </w:rPr>
      </w:pPr>
    </w:p>
    <w:p w14:paraId="72B5801D" w14:textId="77777777" w:rsidR="00A1082E" w:rsidRDefault="00A1082E" w:rsidP="00A1082E">
      <w:pPr>
        <w:pStyle w:val="24"/>
        <w:tabs>
          <w:tab w:val="left" w:pos="0"/>
        </w:tabs>
        <w:spacing w:before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Конкурсные списки составляются по военным специальностям (специализациям) в соответствии с расчетами комплектования и утверждаются решением приемной комиссии академии. При этом составляются отдельные конкурсные списки:</w:t>
      </w:r>
    </w:p>
    <w:p w14:paraId="3800CEFF" w14:textId="77777777" w:rsidR="00A1082E" w:rsidRDefault="00A1082E" w:rsidP="00A1082E">
      <w:pPr>
        <w:pStyle w:val="24"/>
        <w:tabs>
          <w:tab w:val="left" w:pos="0"/>
        </w:tabs>
        <w:spacing w:before="0"/>
        <w:ind w:firstLine="709"/>
        <w:jc w:val="both"/>
        <w:rPr>
          <w:color w:val="000000"/>
          <w:sz w:val="30"/>
          <w:szCs w:val="30"/>
        </w:rPr>
      </w:pPr>
    </w:p>
    <w:p w14:paraId="1211ED39" w14:textId="77777777" w:rsidR="00A1082E" w:rsidRDefault="00A1082E" w:rsidP="00A1082E">
      <w:pPr>
        <w:pStyle w:val="24"/>
        <w:tabs>
          <w:tab w:val="left" w:pos="0"/>
        </w:tabs>
        <w:spacing w:before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 кандидатов, поступающих по результатам вступительных испытаний по оценке уровня общеобразовательной подготовленности </w:t>
      </w:r>
      <w:r>
        <w:rPr>
          <w:color w:val="000000"/>
          <w:sz w:val="30"/>
          <w:szCs w:val="30"/>
        </w:rPr>
        <w:lastRenderedPageBreak/>
        <w:t>в пределах квоты целевого приема;</w:t>
      </w:r>
    </w:p>
    <w:p w14:paraId="54C65C5A" w14:textId="77777777" w:rsidR="00A1082E" w:rsidRDefault="00A1082E" w:rsidP="00A1082E">
      <w:pPr>
        <w:pStyle w:val="24"/>
        <w:tabs>
          <w:tab w:val="left" w:pos="0"/>
        </w:tabs>
        <w:spacing w:before="0"/>
        <w:ind w:firstLine="709"/>
        <w:jc w:val="both"/>
        <w:rPr>
          <w:color w:val="000000"/>
          <w:sz w:val="30"/>
          <w:szCs w:val="30"/>
        </w:rPr>
      </w:pPr>
    </w:p>
    <w:p w14:paraId="58D1CED2" w14:textId="77777777" w:rsidR="00A1082E" w:rsidRDefault="00A1082E" w:rsidP="00A1082E">
      <w:pPr>
        <w:pStyle w:val="24"/>
        <w:tabs>
          <w:tab w:val="left" w:pos="0"/>
        </w:tabs>
        <w:spacing w:before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кандидатов, поступающих по результатам вступительных испытаний по оценке уровня общеобразовательной подготовленности в пределах установленной квоты;</w:t>
      </w:r>
    </w:p>
    <w:p w14:paraId="03F83E3C" w14:textId="77777777" w:rsidR="00A1082E" w:rsidRDefault="00A1082E" w:rsidP="00A1082E">
      <w:pPr>
        <w:pStyle w:val="24"/>
        <w:tabs>
          <w:tab w:val="left" w:pos="0"/>
        </w:tabs>
        <w:spacing w:before="0"/>
        <w:ind w:firstLine="709"/>
        <w:jc w:val="both"/>
        <w:rPr>
          <w:color w:val="000000"/>
          <w:sz w:val="30"/>
          <w:szCs w:val="30"/>
        </w:rPr>
      </w:pPr>
    </w:p>
    <w:p w14:paraId="65784582" w14:textId="77777777" w:rsidR="00A1082E" w:rsidRDefault="00A1082E" w:rsidP="00A1082E">
      <w:pPr>
        <w:pStyle w:val="24"/>
        <w:tabs>
          <w:tab w:val="left" w:pos="0"/>
        </w:tabs>
        <w:spacing w:before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кандидатов, поступающих без прохождения вступительных испытаний по оценке уровня общеобразовательной подготовленности в пределах отдельной квоты;</w:t>
      </w:r>
    </w:p>
    <w:p w14:paraId="520F7187" w14:textId="77777777" w:rsidR="00A1082E" w:rsidRDefault="00A1082E" w:rsidP="00A1082E">
      <w:pPr>
        <w:pStyle w:val="24"/>
        <w:tabs>
          <w:tab w:val="left" w:pos="0"/>
        </w:tabs>
        <w:spacing w:before="0"/>
        <w:ind w:firstLine="709"/>
        <w:jc w:val="both"/>
        <w:rPr>
          <w:color w:val="000000"/>
          <w:sz w:val="30"/>
          <w:szCs w:val="30"/>
        </w:rPr>
      </w:pPr>
    </w:p>
    <w:p w14:paraId="35833810" w14:textId="77777777" w:rsidR="00A1082E" w:rsidRDefault="00A1082E" w:rsidP="00A1082E">
      <w:pPr>
        <w:pStyle w:val="24"/>
        <w:tabs>
          <w:tab w:val="left" w:pos="0"/>
        </w:tabs>
        <w:spacing w:before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кандидатов, поступающих по результатам вступительных испытаний по оценке уровня общеобразовательной подготовленности в пределах отдельной квоты;</w:t>
      </w:r>
    </w:p>
    <w:p w14:paraId="060A867F" w14:textId="77777777" w:rsidR="00A1082E" w:rsidRDefault="00A1082E" w:rsidP="00A1082E">
      <w:pPr>
        <w:pStyle w:val="24"/>
        <w:tabs>
          <w:tab w:val="left" w:pos="0"/>
        </w:tabs>
        <w:spacing w:before="0"/>
        <w:ind w:firstLine="709"/>
        <w:jc w:val="both"/>
        <w:rPr>
          <w:color w:val="000000"/>
          <w:sz w:val="30"/>
          <w:szCs w:val="30"/>
        </w:rPr>
      </w:pPr>
    </w:p>
    <w:p w14:paraId="5CD670F4" w14:textId="77777777" w:rsidR="00A1082E" w:rsidRDefault="00A1082E" w:rsidP="00A1082E">
      <w:pPr>
        <w:pStyle w:val="24"/>
        <w:tabs>
          <w:tab w:val="left" w:pos="0"/>
        </w:tabs>
        <w:spacing w:before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кандидатов, поступающих без прохождения вступительных испытаний по оценке уровня общеобразовательной подготовленности;</w:t>
      </w:r>
    </w:p>
    <w:p w14:paraId="29B83109" w14:textId="77777777" w:rsidR="00A1082E" w:rsidRDefault="00A1082E" w:rsidP="00A1082E">
      <w:pPr>
        <w:pStyle w:val="24"/>
        <w:tabs>
          <w:tab w:val="left" w:pos="0"/>
        </w:tabs>
        <w:spacing w:before="0"/>
        <w:ind w:firstLine="709"/>
        <w:jc w:val="both"/>
        <w:rPr>
          <w:color w:val="000000"/>
          <w:sz w:val="30"/>
          <w:szCs w:val="30"/>
        </w:rPr>
      </w:pPr>
    </w:p>
    <w:p w14:paraId="1A3DEB6E" w14:textId="77777777" w:rsidR="00A1082E" w:rsidRDefault="00A1082E" w:rsidP="00A1082E">
      <w:pPr>
        <w:pStyle w:val="24"/>
        <w:shd w:val="clear" w:color="auto" w:fill="auto"/>
        <w:tabs>
          <w:tab w:val="left" w:pos="0"/>
        </w:tabs>
        <w:spacing w:before="0" w:line="24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кандидатов, поступающих по результатам вступительных испытаний по оценке уровня общеобразовательной подготовленности.</w:t>
      </w:r>
    </w:p>
    <w:p w14:paraId="547DA789" w14:textId="77777777" w:rsidR="00A1082E" w:rsidRDefault="00A1082E" w:rsidP="00A1082E">
      <w:pPr>
        <w:pStyle w:val="24"/>
        <w:shd w:val="clear" w:color="auto" w:fill="auto"/>
        <w:tabs>
          <w:tab w:val="left" w:pos="0"/>
        </w:tabs>
        <w:spacing w:before="0" w:line="240" w:lineRule="auto"/>
        <w:ind w:firstLine="709"/>
        <w:jc w:val="both"/>
        <w:rPr>
          <w:color w:val="000000"/>
          <w:sz w:val="30"/>
          <w:szCs w:val="30"/>
        </w:rPr>
      </w:pPr>
    </w:p>
    <w:p w14:paraId="73912508" w14:textId="77777777" w:rsidR="00062D36" w:rsidRDefault="00062D36">
      <w:pPr>
        <w:pStyle w:val="24"/>
        <w:shd w:val="clear" w:color="auto" w:fill="auto"/>
        <w:tabs>
          <w:tab w:val="left" w:pos="0"/>
        </w:tabs>
        <w:spacing w:before="0" w:line="240" w:lineRule="auto"/>
        <w:ind w:firstLine="709"/>
        <w:jc w:val="both"/>
        <w:rPr>
          <w:color w:val="000000"/>
        </w:rPr>
      </w:pPr>
      <w:r>
        <w:rPr>
          <w:color w:val="000000"/>
          <w:sz w:val="30"/>
          <w:szCs w:val="30"/>
        </w:rPr>
        <w:t>Кандидаты, поступающие на обучение по программам с полной в</w:t>
      </w:r>
      <w:r>
        <w:rPr>
          <w:color w:val="000000"/>
          <w:sz w:val="30"/>
          <w:szCs w:val="30"/>
        </w:rPr>
        <w:t>о</w:t>
      </w:r>
      <w:r>
        <w:rPr>
          <w:color w:val="000000"/>
          <w:sz w:val="30"/>
          <w:szCs w:val="30"/>
        </w:rPr>
        <w:t>енно-специальной подготовкой, располагаются в конкурсных списках в</w:t>
      </w:r>
      <w:r w:rsidR="00A1082E">
        <w:rPr>
          <w:color w:val="000000"/>
          <w:sz w:val="30"/>
          <w:szCs w:val="30"/>
        </w:rPr>
        <w:t> </w:t>
      </w:r>
      <w:r>
        <w:rPr>
          <w:color w:val="000000"/>
          <w:sz w:val="30"/>
          <w:szCs w:val="30"/>
        </w:rPr>
        <w:t>зависимости от суммы баллов, определяющих уровень их</w:t>
      </w:r>
      <w:r w:rsidR="00A1082E">
        <w:rPr>
          <w:color w:val="000000"/>
          <w:sz w:val="30"/>
          <w:szCs w:val="30"/>
        </w:rPr>
        <w:t> </w:t>
      </w:r>
      <w:r>
        <w:rPr>
          <w:color w:val="000000"/>
          <w:sz w:val="30"/>
          <w:szCs w:val="30"/>
        </w:rPr>
        <w:t>общеобразов</w:t>
      </w:r>
      <w:r>
        <w:rPr>
          <w:color w:val="000000"/>
          <w:sz w:val="30"/>
          <w:szCs w:val="30"/>
        </w:rPr>
        <w:t>а</w:t>
      </w:r>
      <w:r>
        <w:rPr>
          <w:color w:val="000000"/>
          <w:sz w:val="30"/>
          <w:szCs w:val="30"/>
        </w:rPr>
        <w:t>тельной подготовленности (суммируются баллы по</w:t>
      </w:r>
      <w:r w:rsidR="00A1082E">
        <w:rPr>
          <w:color w:val="000000"/>
          <w:sz w:val="30"/>
          <w:szCs w:val="30"/>
        </w:rPr>
        <w:t> </w:t>
      </w:r>
      <w:r>
        <w:rPr>
          <w:color w:val="000000"/>
          <w:sz w:val="30"/>
          <w:szCs w:val="30"/>
        </w:rPr>
        <w:t>каждому общеобраз</w:t>
      </w:r>
      <w:r>
        <w:rPr>
          <w:color w:val="000000"/>
          <w:sz w:val="30"/>
          <w:szCs w:val="30"/>
        </w:rPr>
        <w:t>о</w:t>
      </w:r>
      <w:r>
        <w:rPr>
          <w:color w:val="000000"/>
          <w:sz w:val="30"/>
          <w:szCs w:val="30"/>
        </w:rPr>
        <w:t>вательному предмету вступительных испытаний), уровень их творческой и (или) профессиональной подготовленности, а</w:t>
      </w:r>
      <w:r w:rsidR="00A1082E">
        <w:rPr>
          <w:color w:val="000000"/>
          <w:sz w:val="30"/>
          <w:szCs w:val="30"/>
        </w:rPr>
        <w:t> </w:t>
      </w:r>
      <w:r>
        <w:rPr>
          <w:color w:val="000000"/>
          <w:sz w:val="30"/>
          <w:szCs w:val="30"/>
        </w:rPr>
        <w:t>также уровень их физич</w:t>
      </w:r>
      <w:r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>ской подготовленности.</w:t>
      </w:r>
    </w:p>
    <w:p w14:paraId="2246A430" w14:textId="77777777" w:rsidR="00062D36" w:rsidRDefault="00062D36">
      <w:pPr>
        <w:pStyle w:val="24"/>
        <w:shd w:val="clear" w:color="auto" w:fill="auto"/>
        <w:tabs>
          <w:tab w:val="left" w:pos="0"/>
        </w:tabs>
        <w:spacing w:before="0" w:line="240" w:lineRule="auto"/>
        <w:ind w:firstLine="709"/>
        <w:jc w:val="both"/>
        <w:rPr>
          <w:color w:val="000000"/>
        </w:rPr>
      </w:pPr>
      <w:r>
        <w:rPr>
          <w:color w:val="000000"/>
          <w:sz w:val="30"/>
          <w:szCs w:val="30"/>
        </w:rPr>
        <w:t>Кандидаты, поступающие на обучение по программам со средней военно-специальной подготовкой, располагаются в конкурсных списках в</w:t>
      </w:r>
      <w:r w:rsidR="00A1082E">
        <w:rPr>
          <w:color w:val="000000"/>
          <w:sz w:val="30"/>
          <w:szCs w:val="30"/>
        </w:rPr>
        <w:t> </w:t>
      </w:r>
      <w:r>
        <w:rPr>
          <w:color w:val="000000"/>
          <w:sz w:val="30"/>
          <w:szCs w:val="30"/>
        </w:rPr>
        <w:t>зависимости от величины среднего балла аттестата о среднем общем обр</w:t>
      </w:r>
      <w:r>
        <w:rPr>
          <w:color w:val="000000"/>
          <w:sz w:val="30"/>
          <w:szCs w:val="30"/>
        </w:rPr>
        <w:t>а</w:t>
      </w:r>
      <w:r>
        <w:rPr>
          <w:color w:val="000000"/>
          <w:sz w:val="30"/>
          <w:szCs w:val="30"/>
        </w:rPr>
        <w:t>зовании.</w:t>
      </w:r>
    </w:p>
    <w:p w14:paraId="0B1577B8" w14:textId="77777777" w:rsidR="00062D36" w:rsidRDefault="00062D36">
      <w:pPr>
        <w:pStyle w:val="24"/>
        <w:shd w:val="clear" w:color="auto" w:fill="auto"/>
        <w:tabs>
          <w:tab w:val="left" w:pos="0"/>
        </w:tabs>
        <w:spacing w:before="0" w:line="240" w:lineRule="auto"/>
        <w:ind w:firstLine="709"/>
        <w:jc w:val="both"/>
        <w:rPr>
          <w:color w:val="000000"/>
        </w:rPr>
      </w:pPr>
      <w:r>
        <w:rPr>
          <w:color w:val="000000"/>
          <w:sz w:val="30"/>
          <w:szCs w:val="30"/>
        </w:rPr>
        <w:t>При этом кандидаты, отнесенные по результатам профессионального психологического отбора к третьей категории профессиональной приго</w:t>
      </w:r>
      <w:r>
        <w:rPr>
          <w:color w:val="000000"/>
          <w:sz w:val="30"/>
          <w:szCs w:val="30"/>
        </w:rPr>
        <w:t>д</w:t>
      </w:r>
      <w:r>
        <w:rPr>
          <w:color w:val="000000"/>
          <w:sz w:val="30"/>
          <w:szCs w:val="30"/>
        </w:rPr>
        <w:t>ности, располагаются в конкурсном списке после кандидатов, отнесенных к первой и второй категориям профессиональной пригодности, независ</w:t>
      </w:r>
      <w:r>
        <w:rPr>
          <w:color w:val="000000"/>
          <w:sz w:val="30"/>
          <w:szCs w:val="30"/>
        </w:rPr>
        <w:t>и</w:t>
      </w:r>
      <w:r>
        <w:rPr>
          <w:color w:val="000000"/>
          <w:sz w:val="30"/>
          <w:szCs w:val="30"/>
        </w:rPr>
        <w:t>мо от полученной суммы баллов.</w:t>
      </w:r>
    </w:p>
    <w:p w14:paraId="519E7CC0" w14:textId="77777777" w:rsidR="00062D36" w:rsidRDefault="00062D36">
      <w:pPr>
        <w:pStyle w:val="24"/>
        <w:shd w:val="clear" w:color="auto" w:fill="auto"/>
        <w:tabs>
          <w:tab w:val="left" w:pos="0"/>
        </w:tabs>
        <w:spacing w:before="0" w:line="240" w:lineRule="auto"/>
        <w:ind w:firstLine="709"/>
        <w:jc w:val="both"/>
        <w:rPr>
          <w:color w:val="000000"/>
        </w:rPr>
      </w:pPr>
      <w:r>
        <w:rPr>
          <w:color w:val="000000"/>
          <w:sz w:val="30"/>
          <w:szCs w:val="30"/>
        </w:rPr>
        <w:t>Кандидаты, набравшие равное количество баллов, заносятся в</w:t>
      </w:r>
      <w:r w:rsidR="00A1082E">
        <w:rPr>
          <w:color w:val="000000"/>
          <w:sz w:val="30"/>
          <w:szCs w:val="30"/>
        </w:rPr>
        <w:t> </w:t>
      </w:r>
      <w:r>
        <w:rPr>
          <w:color w:val="000000"/>
          <w:sz w:val="30"/>
          <w:szCs w:val="30"/>
        </w:rPr>
        <w:t>ко</w:t>
      </w:r>
      <w:r>
        <w:rPr>
          <w:color w:val="000000"/>
          <w:sz w:val="30"/>
          <w:szCs w:val="30"/>
        </w:rPr>
        <w:t>н</w:t>
      </w:r>
      <w:r>
        <w:rPr>
          <w:color w:val="000000"/>
          <w:sz w:val="30"/>
          <w:szCs w:val="30"/>
        </w:rPr>
        <w:t>курсный список в следующей последовательности:</w:t>
      </w:r>
    </w:p>
    <w:p w14:paraId="4824A059" w14:textId="77777777" w:rsidR="00062D36" w:rsidRDefault="00062D36">
      <w:pPr>
        <w:pStyle w:val="24"/>
        <w:shd w:val="clear" w:color="auto" w:fill="auto"/>
        <w:tabs>
          <w:tab w:val="left" w:pos="0"/>
        </w:tabs>
        <w:spacing w:before="0" w:line="240" w:lineRule="auto"/>
        <w:ind w:firstLine="709"/>
        <w:jc w:val="both"/>
        <w:rPr>
          <w:color w:val="000000"/>
        </w:rPr>
      </w:pPr>
      <w:r>
        <w:rPr>
          <w:color w:val="000000"/>
          <w:sz w:val="30"/>
          <w:szCs w:val="30"/>
        </w:rPr>
        <w:t>в первую очередь - кандидаты, пользующиеся преимущественным правом при поступлении в высшие военно-учебные заведения;</w:t>
      </w:r>
    </w:p>
    <w:p w14:paraId="402864ED" w14:textId="77777777" w:rsidR="00062D36" w:rsidRDefault="00062D36">
      <w:pPr>
        <w:pStyle w:val="24"/>
        <w:shd w:val="clear" w:color="auto" w:fill="auto"/>
        <w:tabs>
          <w:tab w:val="left" w:pos="0"/>
        </w:tabs>
        <w:spacing w:before="0" w:line="240" w:lineRule="auto"/>
        <w:ind w:firstLine="709"/>
        <w:jc w:val="both"/>
        <w:rPr>
          <w:color w:val="000000"/>
        </w:rPr>
      </w:pPr>
      <w:r>
        <w:rPr>
          <w:color w:val="000000"/>
          <w:sz w:val="30"/>
          <w:szCs w:val="30"/>
        </w:rPr>
        <w:t>во вторую очередь - кандидаты, получившие более высокий балл по обязательному общ</w:t>
      </w:r>
      <w:r w:rsidR="00FC2E21">
        <w:rPr>
          <w:color w:val="000000"/>
          <w:sz w:val="30"/>
          <w:szCs w:val="30"/>
        </w:rPr>
        <w:t>еобразовательному предмету (мате</w:t>
      </w:r>
      <w:r>
        <w:rPr>
          <w:color w:val="000000"/>
          <w:sz w:val="30"/>
          <w:szCs w:val="30"/>
        </w:rPr>
        <w:t>матика) в</w:t>
      </w:r>
      <w:r w:rsidR="00A1082E">
        <w:rPr>
          <w:color w:val="000000"/>
          <w:sz w:val="30"/>
          <w:szCs w:val="30"/>
        </w:rPr>
        <w:t> </w:t>
      </w:r>
      <w:r>
        <w:rPr>
          <w:color w:val="000000"/>
          <w:sz w:val="30"/>
          <w:szCs w:val="30"/>
        </w:rPr>
        <w:t>соотве</w:t>
      </w:r>
      <w:r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ствии со специальностью подготовки (кандидаты, поступающие на обуч</w:t>
      </w:r>
      <w:r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>ние по программам со средней военно-специальной подготовкой, пол</w:t>
      </w:r>
      <w:r>
        <w:rPr>
          <w:color w:val="000000"/>
          <w:sz w:val="30"/>
          <w:szCs w:val="30"/>
        </w:rPr>
        <w:t>у</w:t>
      </w:r>
      <w:r>
        <w:rPr>
          <w:color w:val="000000"/>
          <w:sz w:val="30"/>
          <w:szCs w:val="30"/>
        </w:rPr>
        <w:t>чившие более высокий балл при оценке уровня их физической подгото</w:t>
      </w:r>
      <w:r>
        <w:rPr>
          <w:color w:val="000000"/>
          <w:sz w:val="30"/>
          <w:szCs w:val="30"/>
        </w:rPr>
        <w:t>в</w:t>
      </w:r>
      <w:r>
        <w:rPr>
          <w:color w:val="000000"/>
          <w:sz w:val="30"/>
          <w:szCs w:val="30"/>
        </w:rPr>
        <w:t>ленности).</w:t>
      </w:r>
    </w:p>
    <w:p w14:paraId="68B4B5D5" w14:textId="77777777" w:rsidR="00062D36" w:rsidRDefault="00062D36">
      <w:pPr>
        <w:pStyle w:val="24"/>
        <w:shd w:val="clear" w:color="auto" w:fill="auto"/>
        <w:tabs>
          <w:tab w:val="left" w:pos="0"/>
        </w:tabs>
        <w:spacing w:before="0" w:line="240" w:lineRule="auto"/>
        <w:ind w:firstLine="709"/>
        <w:jc w:val="both"/>
        <w:rPr>
          <w:color w:val="000000"/>
        </w:rPr>
      </w:pPr>
      <w:r>
        <w:rPr>
          <w:color w:val="000000"/>
          <w:sz w:val="30"/>
          <w:szCs w:val="30"/>
        </w:rPr>
        <w:lastRenderedPageBreak/>
        <w:t>Кандидаты, не прошедшие профессиональный отбор, не явившиеся на вступительные испытания без уважительной причины, изъявившие о</w:t>
      </w:r>
      <w:r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каз от поступления в вуз после начала профессионального отбора, не</w:t>
      </w:r>
      <w:r w:rsidR="00A1082E">
        <w:rPr>
          <w:color w:val="000000"/>
          <w:sz w:val="30"/>
          <w:szCs w:val="30"/>
        </w:rPr>
        <w:t> </w:t>
      </w:r>
      <w:r>
        <w:rPr>
          <w:color w:val="000000"/>
          <w:sz w:val="30"/>
          <w:szCs w:val="30"/>
        </w:rPr>
        <w:t>представившие в установленный срок оригинал документа об</w:t>
      </w:r>
      <w:r w:rsidR="00A1082E">
        <w:rPr>
          <w:color w:val="000000"/>
          <w:sz w:val="30"/>
          <w:szCs w:val="30"/>
        </w:rPr>
        <w:t> </w:t>
      </w:r>
      <w:r>
        <w:rPr>
          <w:color w:val="000000"/>
          <w:sz w:val="30"/>
          <w:szCs w:val="30"/>
        </w:rPr>
        <w:t>образовании и (или) квалификации, а также кандидаты, которым отказано в дальне</w:t>
      </w:r>
      <w:r>
        <w:rPr>
          <w:color w:val="000000"/>
          <w:sz w:val="30"/>
          <w:szCs w:val="30"/>
        </w:rPr>
        <w:t>й</w:t>
      </w:r>
      <w:r>
        <w:rPr>
          <w:color w:val="000000"/>
          <w:sz w:val="30"/>
          <w:szCs w:val="30"/>
        </w:rPr>
        <w:t>шем прохождении профессионального отбора по</w:t>
      </w:r>
      <w:r w:rsidR="00A1082E">
        <w:rPr>
          <w:color w:val="000000"/>
          <w:sz w:val="30"/>
          <w:szCs w:val="30"/>
        </w:rPr>
        <w:t> </w:t>
      </w:r>
      <w:r>
        <w:rPr>
          <w:color w:val="000000"/>
          <w:sz w:val="30"/>
          <w:szCs w:val="30"/>
        </w:rPr>
        <w:t>недисциплинированн</w:t>
      </w:r>
      <w:r>
        <w:rPr>
          <w:color w:val="000000"/>
          <w:sz w:val="30"/>
          <w:szCs w:val="30"/>
        </w:rPr>
        <w:t>о</w:t>
      </w:r>
      <w:r>
        <w:rPr>
          <w:color w:val="000000"/>
          <w:sz w:val="30"/>
          <w:szCs w:val="30"/>
        </w:rPr>
        <w:t xml:space="preserve">сти, из конкурса выбывают </w:t>
      </w:r>
      <w:r w:rsidR="00A1082E">
        <w:rPr>
          <w:color w:val="000000"/>
          <w:sz w:val="30"/>
          <w:szCs w:val="30"/>
        </w:rPr>
        <w:br/>
      </w:r>
      <w:r>
        <w:rPr>
          <w:color w:val="000000"/>
          <w:sz w:val="30"/>
          <w:szCs w:val="30"/>
        </w:rPr>
        <w:t>и в вуз не зачисляются.</w:t>
      </w:r>
    </w:p>
    <w:p w14:paraId="77B08F22" w14:textId="77777777" w:rsidR="00062D36" w:rsidRDefault="00062D36">
      <w:pPr>
        <w:pStyle w:val="24"/>
        <w:shd w:val="clear" w:color="auto" w:fill="auto"/>
        <w:tabs>
          <w:tab w:val="left" w:pos="0"/>
        </w:tabs>
        <w:spacing w:before="0" w:line="240" w:lineRule="auto"/>
        <w:ind w:firstLine="709"/>
        <w:jc w:val="both"/>
        <w:rPr>
          <w:color w:val="000000"/>
          <w:sz w:val="30"/>
          <w:szCs w:val="30"/>
        </w:rPr>
      </w:pPr>
    </w:p>
    <w:p w14:paraId="4B6FF4A0" w14:textId="77777777" w:rsidR="00062D36" w:rsidRDefault="00062D36">
      <w:pPr>
        <w:shd w:val="clear" w:color="auto" w:fill="FFFFFF"/>
        <w:suppressAutoHyphens/>
        <w:jc w:val="center"/>
        <w:rPr>
          <w:color w:val="000000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</w:rPr>
        <w:t>Командование и руководящий состав академии ждет энергичных молодых людей, желающих получить престижную специальность и готовых связать свою судьбу с Вооруженными силами Российской Федерации!</w:t>
      </w:r>
    </w:p>
    <w:sectPr w:rsidR="00062D36">
      <w:footerReference w:type="default" r:id="rId65"/>
      <w:footerReference w:type="first" r:id="rId66"/>
      <w:pgSz w:w="11906" w:h="16838"/>
      <w:pgMar w:top="1077" w:right="1134" w:bottom="1077" w:left="1134" w:header="720" w:footer="45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361C0" w14:textId="77777777" w:rsidR="00157ABD" w:rsidRDefault="00157ABD">
      <w:r>
        <w:separator/>
      </w:r>
    </w:p>
  </w:endnote>
  <w:endnote w:type="continuationSeparator" w:id="0">
    <w:p w14:paraId="0C38A0F9" w14:textId="77777777" w:rsidR="00157ABD" w:rsidRDefault="00157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Arial"/>
    <w:charset w:val="00"/>
    <w:family w:val="swiss"/>
    <w:pitch w:val="variable"/>
    <w:sig w:usb0="00000003" w:usb1="00002046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A3B8A" w14:textId="77777777" w:rsidR="00C12306" w:rsidRDefault="00C12306">
    <w:pPr>
      <w:pStyle w:val="af7"/>
      <w:jc w:val="center"/>
    </w:pPr>
    <w:r>
      <w:fldChar w:fldCharType="begin"/>
    </w:r>
    <w:r>
      <w:instrText xml:space="preserve"> PAGE </w:instrText>
    </w:r>
    <w:r>
      <w:fldChar w:fldCharType="separate"/>
    </w:r>
    <w:r w:rsidR="005958CB">
      <w:rPr>
        <w:noProof/>
      </w:rPr>
      <w:t>2</w:t>
    </w:r>
    <w:r>
      <w:fldChar w:fldCharType="end"/>
    </w:r>
  </w:p>
  <w:p w14:paraId="5F7AF7CB" w14:textId="77777777" w:rsidR="00C12306" w:rsidRDefault="00C12306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3D82C" w14:textId="77777777" w:rsidR="00C12306" w:rsidRDefault="00C12306">
    <w:pPr>
      <w:pStyle w:val="af7"/>
      <w:jc w:val="center"/>
    </w:pPr>
  </w:p>
  <w:p w14:paraId="240908B2" w14:textId="77777777" w:rsidR="00C12306" w:rsidRDefault="00C12306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369DE" w14:textId="77777777" w:rsidR="00157ABD" w:rsidRDefault="00157ABD">
      <w:r>
        <w:separator/>
      </w:r>
    </w:p>
  </w:footnote>
  <w:footnote w:type="continuationSeparator" w:id="0">
    <w:p w14:paraId="70B54DE9" w14:textId="77777777" w:rsidR="00157ABD" w:rsidRDefault="00157A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szCs w:val="28"/>
        <w:lang w:val="ru-RU"/>
      </w:rPr>
    </w:lvl>
  </w:abstractNum>
  <w:abstractNum w:abstractNumId="2" w15:restartNumberingAfterBreak="0">
    <w:nsid w:val="00000003"/>
    <w:multiLevelType w:val="singleLevel"/>
    <w:tmpl w:val="52285E16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</w:rPr>
    </w:lvl>
  </w:abstractNum>
  <w:abstractNum w:abstractNumId="3" w15:restartNumberingAfterBreak="0">
    <w:nsid w:val="00000004"/>
    <w:multiLevelType w:val="singleLevel"/>
    <w:tmpl w:val="00000004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</w:rPr>
    </w:lvl>
  </w:abstractNum>
  <w:abstractNum w:abstractNumId="4" w15:restartNumberingAfterBreak="0">
    <w:nsid w:val="00000005"/>
    <w:multiLevelType w:val="multilevel"/>
    <w:tmpl w:val="00000005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30"/>
        <w:szCs w:val="30"/>
        <w:u w:val="none"/>
        <w:vertAlign w:val="baseline"/>
        <w:lang w:val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00000006"/>
    <w:multiLevelType w:val="singleLevel"/>
    <w:tmpl w:val="AE84692A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b/>
        <w:color w:val="auto"/>
      </w:rPr>
    </w:lvl>
  </w:abstractNum>
  <w:abstractNum w:abstractNumId="6" w15:restartNumberingAfterBreak="0">
    <w:nsid w:val="00000007"/>
    <w:multiLevelType w:val="singleLevel"/>
    <w:tmpl w:val="8D8CCA04"/>
    <w:name w:val="WW8Num15"/>
    <w:lvl w:ilvl="0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ascii="Times New Roman" w:hAnsi="Times New Roman" w:cs="Times New Roman" w:hint="default"/>
        <w:b w:val="0"/>
        <w:sz w:val="24"/>
      </w:rPr>
    </w:lvl>
  </w:abstractNum>
  <w:abstractNum w:abstractNumId="7" w15:restartNumberingAfterBreak="0">
    <w:nsid w:val="00B72942"/>
    <w:multiLevelType w:val="hybridMultilevel"/>
    <w:tmpl w:val="F1445B5C"/>
    <w:lvl w:ilvl="0" w:tplc="E66431D0">
      <w:start w:val="3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15E1366"/>
    <w:multiLevelType w:val="hybridMultilevel"/>
    <w:tmpl w:val="278686C8"/>
    <w:lvl w:ilvl="0" w:tplc="E66431D0">
      <w:start w:val="3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1C8121F"/>
    <w:multiLevelType w:val="hybridMultilevel"/>
    <w:tmpl w:val="34ECB6D8"/>
    <w:lvl w:ilvl="0" w:tplc="E66431D0">
      <w:start w:val="3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34D4185"/>
    <w:multiLevelType w:val="hybridMultilevel"/>
    <w:tmpl w:val="9218350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06D42F90"/>
    <w:multiLevelType w:val="hybridMultilevel"/>
    <w:tmpl w:val="89BEC892"/>
    <w:lvl w:ilvl="0" w:tplc="4FC6C866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083753A5"/>
    <w:multiLevelType w:val="hybridMultilevel"/>
    <w:tmpl w:val="972E2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EA038B"/>
    <w:multiLevelType w:val="hybridMultilevel"/>
    <w:tmpl w:val="E87219B6"/>
    <w:lvl w:ilvl="0" w:tplc="C9BE2AA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CD1191"/>
    <w:multiLevelType w:val="hybridMultilevel"/>
    <w:tmpl w:val="32E01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AD6769D"/>
    <w:multiLevelType w:val="hybridMultilevel"/>
    <w:tmpl w:val="72548C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0C833803"/>
    <w:multiLevelType w:val="hybridMultilevel"/>
    <w:tmpl w:val="73260486"/>
    <w:lvl w:ilvl="0" w:tplc="F6466C32">
      <w:start w:val="1"/>
      <w:numFmt w:val="decimal"/>
      <w:lvlText w:val="%1."/>
      <w:lvlJc w:val="left"/>
      <w:pPr>
        <w:ind w:left="1211" w:hanging="360"/>
      </w:pPr>
      <w:rPr>
        <w:b w:val="0"/>
        <w:i w:val="0"/>
        <w:strike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7" w15:restartNumberingAfterBreak="0">
    <w:nsid w:val="0F1E1C2A"/>
    <w:multiLevelType w:val="hybridMultilevel"/>
    <w:tmpl w:val="F0F23502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8" w15:restartNumberingAfterBreak="0">
    <w:nsid w:val="17A37474"/>
    <w:multiLevelType w:val="hybridMultilevel"/>
    <w:tmpl w:val="36F4ABC4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9" w15:restartNumberingAfterBreak="0">
    <w:nsid w:val="17A962FD"/>
    <w:multiLevelType w:val="hybridMultilevel"/>
    <w:tmpl w:val="AAB8CE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1B2C16B0"/>
    <w:multiLevelType w:val="hybridMultilevel"/>
    <w:tmpl w:val="2AF2F77A"/>
    <w:lvl w:ilvl="0" w:tplc="B8AE7F36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1C7615DE"/>
    <w:multiLevelType w:val="singleLevel"/>
    <w:tmpl w:val="2A349B8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 w15:restartNumberingAfterBreak="0">
    <w:nsid w:val="23D13D97"/>
    <w:multiLevelType w:val="hybridMultilevel"/>
    <w:tmpl w:val="32BA9800"/>
    <w:lvl w:ilvl="0" w:tplc="0419000F">
      <w:start w:val="1"/>
      <w:numFmt w:val="decimal"/>
      <w:lvlText w:val="%1."/>
      <w:lvlJc w:val="left"/>
      <w:pPr>
        <w:ind w:left="2120" w:hanging="360"/>
      </w:pPr>
    </w:lvl>
    <w:lvl w:ilvl="1" w:tplc="04190019" w:tentative="1">
      <w:start w:val="1"/>
      <w:numFmt w:val="lowerLetter"/>
      <w:lvlText w:val="%2."/>
      <w:lvlJc w:val="left"/>
      <w:pPr>
        <w:ind w:left="2840" w:hanging="360"/>
      </w:pPr>
    </w:lvl>
    <w:lvl w:ilvl="2" w:tplc="0419001B" w:tentative="1">
      <w:start w:val="1"/>
      <w:numFmt w:val="lowerRoman"/>
      <w:lvlText w:val="%3."/>
      <w:lvlJc w:val="right"/>
      <w:pPr>
        <w:ind w:left="3560" w:hanging="180"/>
      </w:pPr>
    </w:lvl>
    <w:lvl w:ilvl="3" w:tplc="0419000F" w:tentative="1">
      <w:start w:val="1"/>
      <w:numFmt w:val="decimal"/>
      <w:lvlText w:val="%4."/>
      <w:lvlJc w:val="left"/>
      <w:pPr>
        <w:ind w:left="4280" w:hanging="360"/>
      </w:pPr>
    </w:lvl>
    <w:lvl w:ilvl="4" w:tplc="04190019" w:tentative="1">
      <w:start w:val="1"/>
      <w:numFmt w:val="lowerLetter"/>
      <w:lvlText w:val="%5."/>
      <w:lvlJc w:val="left"/>
      <w:pPr>
        <w:ind w:left="5000" w:hanging="360"/>
      </w:pPr>
    </w:lvl>
    <w:lvl w:ilvl="5" w:tplc="0419001B" w:tentative="1">
      <w:start w:val="1"/>
      <w:numFmt w:val="lowerRoman"/>
      <w:lvlText w:val="%6."/>
      <w:lvlJc w:val="right"/>
      <w:pPr>
        <w:ind w:left="5720" w:hanging="180"/>
      </w:pPr>
    </w:lvl>
    <w:lvl w:ilvl="6" w:tplc="0419000F" w:tentative="1">
      <w:start w:val="1"/>
      <w:numFmt w:val="decimal"/>
      <w:lvlText w:val="%7."/>
      <w:lvlJc w:val="left"/>
      <w:pPr>
        <w:ind w:left="6440" w:hanging="360"/>
      </w:pPr>
    </w:lvl>
    <w:lvl w:ilvl="7" w:tplc="04190019" w:tentative="1">
      <w:start w:val="1"/>
      <w:numFmt w:val="lowerLetter"/>
      <w:lvlText w:val="%8."/>
      <w:lvlJc w:val="left"/>
      <w:pPr>
        <w:ind w:left="7160" w:hanging="360"/>
      </w:pPr>
    </w:lvl>
    <w:lvl w:ilvl="8" w:tplc="0419001B" w:tentative="1">
      <w:start w:val="1"/>
      <w:numFmt w:val="lowerRoman"/>
      <w:lvlText w:val="%9."/>
      <w:lvlJc w:val="right"/>
      <w:pPr>
        <w:ind w:left="7880" w:hanging="180"/>
      </w:pPr>
    </w:lvl>
  </w:abstractNum>
  <w:abstractNum w:abstractNumId="23" w15:restartNumberingAfterBreak="0">
    <w:nsid w:val="28D07686"/>
    <w:multiLevelType w:val="hybridMultilevel"/>
    <w:tmpl w:val="9CDC2FAC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4" w15:restartNumberingAfterBreak="0">
    <w:nsid w:val="2A0C58E4"/>
    <w:multiLevelType w:val="hybridMultilevel"/>
    <w:tmpl w:val="BD62E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4A098B"/>
    <w:multiLevelType w:val="hybridMultilevel"/>
    <w:tmpl w:val="9356F0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33EC3126"/>
    <w:multiLevelType w:val="hybridMultilevel"/>
    <w:tmpl w:val="9DDC8262"/>
    <w:lvl w:ilvl="0" w:tplc="DB2CD7B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7" w15:restartNumberingAfterBreak="0">
    <w:nsid w:val="34CC3686"/>
    <w:multiLevelType w:val="hybridMultilevel"/>
    <w:tmpl w:val="6122EE92"/>
    <w:lvl w:ilvl="0" w:tplc="6DD0439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37B43F81"/>
    <w:multiLevelType w:val="hybridMultilevel"/>
    <w:tmpl w:val="A7063E88"/>
    <w:lvl w:ilvl="0" w:tplc="D44295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387E72CE"/>
    <w:multiLevelType w:val="hybridMultilevel"/>
    <w:tmpl w:val="E7B0F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DD1A8A"/>
    <w:multiLevelType w:val="hybridMultilevel"/>
    <w:tmpl w:val="5F98C3C4"/>
    <w:lvl w:ilvl="0" w:tplc="FA3218EA">
      <w:start w:val="1"/>
      <w:numFmt w:val="decimal"/>
      <w:lvlText w:val="%1."/>
      <w:lvlJc w:val="left"/>
      <w:pPr>
        <w:ind w:left="6598" w:hanging="360"/>
      </w:pPr>
      <w:rPr>
        <w:rFonts w:ascii="Times New Roman" w:hAnsi="Times New Roman" w:cs="Times New Roman" w:hint="default"/>
        <w:b w:val="0"/>
        <w:i w:val="0"/>
        <w:strike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3DFC3B21"/>
    <w:multiLevelType w:val="hybridMultilevel"/>
    <w:tmpl w:val="8CC61634"/>
    <w:lvl w:ilvl="0" w:tplc="589256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436C574F"/>
    <w:multiLevelType w:val="hybridMultilevel"/>
    <w:tmpl w:val="BDDE5FDA"/>
    <w:lvl w:ilvl="0" w:tplc="6DD0439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465201D5"/>
    <w:multiLevelType w:val="hybridMultilevel"/>
    <w:tmpl w:val="545A7E6A"/>
    <w:lvl w:ilvl="0" w:tplc="198C591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4BAD66CA"/>
    <w:multiLevelType w:val="hybridMultilevel"/>
    <w:tmpl w:val="1F1489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4C411442"/>
    <w:multiLevelType w:val="hybridMultilevel"/>
    <w:tmpl w:val="000C29DA"/>
    <w:lvl w:ilvl="0" w:tplc="31829A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4EBD6DE8"/>
    <w:multiLevelType w:val="hybridMultilevel"/>
    <w:tmpl w:val="9C109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FFB1587"/>
    <w:multiLevelType w:val="hybridMultilevel"/>
    <w:tmpl w:val="1B90BF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520A1EE9"/>
    <w:multiLevelType w:val="hybridMultilevel"/>
    <w:tmpl w:val="189435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55FA1D0E"/>
    <w:multiLevelType w:val="hybridMultilevel"/>
    <w:tmpl w:val="9646852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3372C7"/>
    <w:multiLevelType w:val="hybridMultilevel"/>
    <w:tmpl w:val="102E25C2"/>
    <w:lvl w:ilvl="0" w:tplc="B0509E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A57FA2"/>
    <w:multiLevelType w:val="hybridMultilevel"/>
    <w:tmpl w:val="79E6D992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42" w15:restartNumberingAfterBreak="0">
    <w:nsid w:val="5DE720CA"/>
    <w:multiLevelType w:val="hybridMultilevel"/>
    <w:tmpl w:val="173A7C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60E73D34"/>
    <w:multiLevelType w:val="hybridMultilevel"/>
    <w:tmpl w:val="A57867A6"/>
    <w:lvl w:ilvl="0" w:tplc="A14427D0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72F45E59"/>
    <w:multiLevelType w:val="hybridMultilevel"/>
    <w:tmpl w:val="571683AC"/>
    <w:lvl w:ilvl="0" w:tplc="6DD0439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 w15:restartNumberingAfterBreak="0">
    <w:nsid w:val="750F201C"/>
    <w:multiLevelType w:val="hybridMultilevel"/>
    <w:tmpl w:val="E2186406"/>
    <w:lvl w:ilvl="0" w:tplc="E66431D0">
      <w:start w:val="3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39285D"/>
    <w:multiLevelType w:val="hybridMultilevel"/>
    <w:tmpl w:val="532E66E2"/>
    <w:lvl w:ilvl="0" w:tplc="589256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 w15:restartNumberingAfterBreak="0">
    <w:nsid w:val="77EE4595"/>
    <w:multiLevelType w:val="hybridMultilevel"/>
    <w:tmpl w:val="EAA68A82"/>
    <w:lvl w:ilvl="0" w:tplc="FA3218EA">
      <w:start w:val="1"/>
      <w:numFmt w:val="decimal"/>
      <w:lvlText w:val="%1."/>
      <w:lvlJc w:val="left"/>
      <w:pPr>
        <w:ind w:left="6598" w:hanging="360"/>
      </w:pPr>
      <w:rPr>
        <w:rFonts w:ascii="Times New Roman" w:hAnsi="Times New Roman" w:cs="Times New Roman" w:hint="default"/>
        <w:b w:val="0"/>
        <w:i w:val="0"/>
        <w:strike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24"/>
  </w:num>
  <w:num w:numId="9">
    <w:abstractNumId w:val="39"/>
  </w:num>
  <w:num w:numId="10">
    <w:abstractNumId w:val="16"/>
  </w:num>
  <w:num w:numId="11">
    <w:abstractNumId w:val="41"/>
  </w:num>
  <w:num w:numId="12">
    <w:abstractNumId w:val="30"/>
  </w:num>
  <w:num w:numId="13">
    <w:abstractNumId w:val="21"/>
  </w:num>
  <w:num w:numId="14">
    <w:abstractNumId w:val="40"/>
  </w:num>
  <w:num w:numId="15">
    <w:abstractNumId w:val="43"/>
  </w:num>
  <w:num w:numId="16">
    <w:abstractNumId w:val="33"/>
  </w:num>
  <w:num w:numId="17">
    <w:abstractNumId w:val="11"/>
  </w:num>
  <w:num w:numId="18">
    <w:abstractNumId w:val="47"/>
  </w:num>
  <w:num w:numId="19">
    <w:abstractNumId w:val="26"/>
  </w:num>
  <w:num w:numId="20">
    <w:abstractNumId w:val="9"/>
  </w:num>
  <w:num w:numId="21">
    <w:abstractNumId w:val="7"/>
  </w:num>
  <w:num w:numId="22">
    <w:abstractNumId w:val="8"/>
  </w:num>
  <w:num w:numId="23">
    <w:abstractNumId w:val="45"/>
  </w:num>
  <w:num w:numId="24">
    <w:abstractNumId w:val="44"/>
  </w:num>
  <w:num w:numId="25">
    <w:abstractNumId w:val="36"/>
  </w:num>
  <w:num w:numId="26">
    <w:abstractNumId w:val="27"/>
  </w:num>
  <w:num w:numId="27">
    <w:abstractNumId w:val="32"/>
  </w:num>
  <w:num w:numId="28">
    <w:abstractNumId w:val="13"/>
  </w:num>
  <w:num w:numId="29">
    <w:abstractNumId w:val="14"/>
  </w:num>
  <w:num w:numId="30">
    <w:abstractNumId w:val="34"/>
  </w:num>
  <w:num w:numId="31">
    <w:abstractNumId w:val="37"/>
  </w:num>
  <w:num w:numId="32">
    <w:abstractNumId w:val="22"/>
  </w:num>
  <w:num w:numId="33">
    <w:abstractNumId w:val="17"/>
  </w:num>
  <w:num w:numId="34">
    <w:abstractNumId w:val="18"/>
  </w:num>
  <w:num w:numId="35">
    <w:abstractNumId w:val="10"/>
  </w:num>
  <w:num w:numId="36">
    <w:abstractNumId w:val="29"/>
  </w:num>
  <w:num w:numId="37">
    <w:abstractNumId w:val="15"/>
  </w:num>
  <w:num w:numId="38">
    <w:abstractNumId w:val="23"/>
  </w:num>
  <w:num w:numId="39">
    <w:abstractNumId w:val="38"/>
  </w:num>
  <w:num w:numId="40">
    <w:abstractNumId w:val="19"/>
  </w:num>
  <w:num w:numId="41">
    <w:abstractNumId w:val="35"/>
  </w:num>
  <w:num w:numId="42">
    <w:abstractNumId w:val="46"/>
  </w:num>
  <w:num w:numId="43">
    <w:abstractNumId w:val="42"/>
  </w:num>
  <w:num w:numId="44">
    <w:abstractNumId w:val="28"/>
  </w:num>
  <w:num w:numId="45">
    <w:abstractNumId w:val="20"/>
  </w:num>
  <w:num w:numId="46">
    <w:abstractNumId w:val="31"/>
  </w:num>
  <w:num w:numId="47">
    <w:abstractNumId w:val="12"/>
  </w:num>
  <w:num w:numId="4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BC2"/>
    <w:rsid w:val="00014318"/>
    <w:rsid w:val="00021F65"/>
    <w:rsid w:val="000535FC"/>
    <w:rsid w:val="00061249"/>
    <w:rsid w:val="00062D36"/>
    <w:rsid w:val="00071B84"/>
    <w:rsid w:val="00072184"/>
    <w:rsid w:val="00083F84"/>
    <w:rsid w:val="00085CBA"/>
    <w:rsid w:val="0008628B"/>
    <w:rsid w:val="000A50EA"/>
    <w:rsid w:val="000A64AE"/>
    <w:rsid w:val="000D2BC2"/>
    <w:rsid w:val="000D34EA"/>
    <w:rsid w:val="000D4537"/>
    <w:rsid w:val="000F5030"/>
    <w:rsid w:val="000F5E0F"/>
    <w:rsid w:val="000F70FB"/>
    <w:rsid w:val="00107F54"/>
    <w:rsid w:val="00115B02"/>
    <w:rsid w:val="001243F8"/>
    <w:rsid w:val="00157ABD"/>
    <w:rsid w:val="00196B33"/>
    <w:rsid w:val="001A3D65"/>
    <w:rsid w:val="001B3754"/>
    <w:rsid w:val="00223ECC"/>
    <w:rsid w:val="00232693"/>
    <w:rsid w:val="0024349F"/>
    <w:rsid w:val="00273802"/>
    <w:rsid w:val="0027687E"/>
    <w:rsid w:val="00281981"/>
    <w:rsid w:val="002D39EF"/>
    <w:rsid w:val="002D409B"/>
    <w:rsid w:val="002E2C0F"/>
    <w:rsid w:val="00305EA0"/>
    <w:rsid w:val="00347A5C"/>
    <w:rsid w:val="00353D19"/>
    <w:rsid w:val="00360011"/>
    <w:rsid w:val="0037191F"/>
    <w:rsid w:val="0037708D"/>
    <w:rsid w:val="00387B29"/>
    <w:rsid w:val="003C6F87"/>
    <w:rsid w:val="00406B29"/>
    <w:rsid w:val="00412254"/>
    <w:rsid w:val="004303C0"/>
    <w:rsid w:val="00467CA2"/>
    <w:rsid w:val="00474DC5"/>
    <w:rsid w:val="0048580F"/>
    <w:rsid w:val="0049164B"/>
    <w:rsid w:val="00493BF6"/>
    <w:rsid w:val="004A60C5"/>
    <w:rsid w:val="004B5E29"/>
    <w:rsid w:val="004C28A2"/>
    <w:rsid w:val="005311D5"/>
    <w:rsid w:val="00532B7D"/>
    <w:rsid w:val="00544F4D"/>
    <w:rsid w:val="00575470"/>
    <w:rsid w:val="00580CDC"/>
    <w:rsid w:val="005843CE"/>
    <w:rsid w:val="005847C7"/>
    <w:rsid w:val="00592022"/>
    <w:rsid w:val="00595176"/>
    <w:rsid w:val="005958CB"/>
    <w:rsid w:val="005A2604"/>
    <w:rsid w:val="005B20F4"/>
    <w:rsid w:val="005C66ED"/>
    <w:rsid w:val="00614B81"/>
    <w:rsid w:val="006312E3"/>
    <w:rsid w:val="00654CE6"/>
    <w:rsid w:val="006570D5"/>
    <w:rsid w:val="00657762"/>
    <w:rsid w:val="00660034"/>
    <w:rsid w:val="00671C37"/>
    <w:rsid w:val="00676B7A"/>
    <w:rsid w:val="00681E03"/>
    <w:rsid w:val="00696112"/>
    <w:rsid w:val="006A5BF6"/>
    <w:rsid w:val="006B404A"/>
    <w:rsid w:val="006C2915"/>
    <w:rsid w:val="006D3B71"/>
    <w:rsid w:val="00703C28"/>
    <w:rsid w:val="00712C89"/>
    <w:rsid w:val="00726398"/>
    <w:rsid w:val="00733313"/>
    <w:rsid w:val="0074070F"/>
    <w:rsid w:val="007707D5"/>
    <w:rsid w:val="00783302"/>
    <w:rsid w:val="00785998"/>
    <w:rsid w:val="0079204E"/>
    <w:rsid w:val="007B1BCC"/>
    <w:rsid w:val="007E15D7"/>
    <w:rsid w:val="007E1795"/>
    <w:rsid w:val="007E69C1"/>
    <w:rsid w:val="007F24A7"/>
    <w:rsid w:val="007F65DB"/>
    <w:rsid w:val="008458C4"/>
    <w:rsid w:val="00861513"/>
    <w:rsid w:val="00866910"/>
    <w:rsid w:val="00872767"/>
    <w:rsid w:val="0088071A"/>
    <w:rsid w:val="0088163F"/>
    <w:rsid w:val="00883D60"/>
    <w:rsid w:val="008A4ECA"/>
    <w:rsid w:val="008B00DC"/>
    <w:rsid w:val="008B2795"/>
    <w:rsid w:val="00934C46"/>
    <w:rsid w:val="00957EB5"/>
    <w:rsid w:val="009A74CC"/>
    <w:rsid w:val="009C7005"/>
    <w:rsid w:val="009C7269"/>
    <w:rsid w:val="009E31D7"/>
    <w:rsid w:val="009F00A6"/>
    <w:rsid w:val="009F212E"/>
    <w:rsid w:val="00A07B09"/>
    <w:rsid w:val="00A1082E"/>
    <w:rsid w:val="00A35403"/>
    <w:rsid w:val="00A45438"/>
    <w:rsid w:val="00A7746B"/>
    <w:rsid w:val="00A93125"/>
    <w:rsid w:val="00AA08AB"/>
    <w:rsid w:val="00AB053F"/>
    <w:rsid w:val="00AB6112"/>
    <w:rsid w:val="00AC3E1D"/>
    <w:rsid w:val="00AD122F"/>
    <w:rsid w:val="00AE4421"/>
    <w:rsid w:val="00B07C24"/>
    <w:rsid w:val="00B156DA"/>
    <w:rsid w:val="00B37DF6"/>
    <w:rsid w:val="00B71895"/>
    <w:rsid w:val="00B74E20"/>
    <w:rsid w:val="00B77F89"/>
    <w:rsid w:val="00B839EF"/>
    <w:rsid w:val="00B84DA4"/>
    <w:rsid w:val="00B85402"/>
    <w:rsid w:val="00BB7D4C"/>
    <w:rsid w:val="00BE082D"/>
    <w:rsid w:val="00BE75AF"/>
    <w:rsid w:val="00C12306"/>
    <w:rsid w:val="00C20E6E"/>
    <w:rsid w:val="00C5293F"/>
    <w:rsid w:val="00C64464"/>
    <w:rsid w:val="00C64DC6"/>
    <w:rsid w:val="00C65B09"/>
    <w:rsid w:val="00CB480F"/>
    <w:rsid w:val="00CC561E"/>
    <w:rsid w:val="00CC6F29"/>
    <w:rsid w:val="00CE2AF7"/>
    <w:rsid w:val="00D15440"/>
    <w:rsid w:val="00D34CA0"/>
    <w:rsid w:val="00D45B4B"/>
    <w:rsid w:val="00D51059"/>
    <w:rsid w:val="00D519DA"/>
    <w:rsid w:val="00D9612E"/>
    <w:rsid w:val="00D96E1C"/>
    <w:rsid w:val="00DA49A6"/>
    <w:rsid w:val="00DC32F4"/>
    <w:rsid w:val="00DC69CC"/>
    <w:rsid w:val="00DE24BA"/>
    <w:rsid w:val="00DE4EEE"/>
    <w:rsid w:val="00E21AA4"/>
    <w:rsid w:val="00E35A8A"/>
    <w:rsid w:val="00E426D6"/>
    <w:rsid w:val="00E46269"/>
    <w:rsid w:val="00E63630"/>
    <w:rsid w:val="00E81D0A"/>
    <w:rsid w:val="00E87920"/>
    <w:rsid w:val="00E87D5E"/>
    <w:rsid w:val="00EA2F6D"/>
    <w:rsid w:val="00EA5CCF"/>
    <w:rsid w:val="00EB337D"/>
    <w:rsid w:val="00EC151A"/>
    <w:rsid w:val="00ED3A0B"/>
    <w:rsid w:val="00EE2156"/>
    <w:rsid w:val="00EE7246"/>
    <w:rsid w:val="00F22EB6"/>
    <w:rsid w:val="00F509B6"/>
    <w:rsid w:val="00F53BD7"/>
    <w:rsid w:val="00F66F36"/>
    <w:rsid w:val="00F726D2"/>
    <w:rsid w:val="00F86FC9"/>
    <w:rsid w:val="00FA4602"/>
    <w:rsid w:val="00FA47FD"/>
    <w:rsid w:val="00FB3A4D"/>
    <w:rsid w:val="00FC2E21"/>
    <w:rsid w:val="00FE6F7C"/>
    <w:rsid w:val="00FF4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B60530"/>
  <w15:chartTrackingRefBased/>
  <w15:docId w15:val="{3E59D60C-81FF-4681-83D1-192FE41EF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uiPriority="0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Courier New" w:hAnsi="Courier New" w:cs="Courier New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2"/>
      <w:sz w:val="28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hd w:val="clear" w:color="auto" w:fill="FFFFFF"/>
      <w:jc w:val="center"/>
      <w:outlineLvl w:val="1"/>
    </w:pPr>
    <w:rPr>
      <w:rFonts w:ascii="Times New Roman" w:hAnsi="Times New Roman" w:cs="Times New Roman"/>
      <w:b/>
      <w:color w:val="000000"/>
      <w:sz w:val="28"/>
    </w:rPr>
  </w:style>
  <w:style w:type="paragraph" w:styleId="3">
    <w:name w:val="heading 3"/>
    <w:basedOn w:val="a"/>
    <w:next w:val="a"/>
    <w:link w:val="30"/>
    <w:qFormat/>
    <w:pPr>
      <w:keepNext/>
      <w:widowControl/>
      <w:numPr>
        <w:ilvl w:val="2"/>
        <w:numId w:val="1"/>
      </w:numPr>
      <w:jc w:val="center"/>
      <w:outlineLvl w:val="2"/>
    </w:pPr>
    <w:rPr>
      <w:rFonts w:ascii="Times New Roman" w:hAnsi="Times New Roman" w:cs="Times New Roman"/>
      <w:b/>
      <w:sz w:val="24"/>
    </w:rPr>
  </w:style>
  <w:style w:type="paragraph" w:styleId="4">
    <w:name w:val="heading 4"/>
    <w:basedOn w:val="a"/>
    <w:next w:val="a"/>
    <w:link w:val="40"/>
    <w:qFormat/>
    <w:rsid w:val="00872767"/>
    <w:pPr>
      <w:keepNext/>
      <w:widowControl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  <w:lang w:val="en-GB" w:eastAsia="x-none"/>
    </w:rPr>
  </w:style>
  <w:style w:type="paragraph" w:styleId="5">
    <w:name w:val="heading 5"/>
    <w:basedOn w:val="a"/>
    <w:next w:val="a"/>
    <w:link w:val="50"/>
    <w:qFormat/>
    <w:rsid w:val="00872767"/>
    <w:pPr>
      <w:widowControl/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Calibri" w:hAnsi="Calibri"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872767"/>
    <w:pPr>
      <w:keepNext/>
      <w:widowControl/>
      <w:jc w:val="center"/>
      <w:outlineLvl w:val="6"/>
    </w:pPr>
    <w:rPr>
      <w:rFonts w:ascii="Times New Roman" w:hAnsi="Times New Roman" w:cs="Times New Roman"/>
      <w:sz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2z0">
    <w:name w:val="WW8Num2z0"/>
    <w:rPr>
      <w:rFonts w:hint="default"/>
    </w:rPr>
  </w:style>
  <w:style w:type="character" w:customStyle="1" w:styleId="WW8Num3z0">
    <w:name w:val="WW8Num3z0"/>
    <w:rPr>
      <w:rFonts w:ascii="Times New Roman" w:hAnsi="Times New Roman" w:cs="Times New Roman" w:hint="default"/>
    </w:rPr>
  </w:style>
  <w:style w:type="character" w:customStyle="1" w:styleId="WW8Num4z0">
    <w:name w:val="WW8Num4z0"/>
    <w:rPr>
      <w:rFonts w:ascii="Times New Roman" w:hAnsi="Times New Roman" w:cs="Times New Roman"/>
      <w:b w:val="0"/>
      <w:bCs w:val="0"/>
      <w:i w:val="0"/>
      <w:iCs w:val="0"/>
      <w:szCs w:val="28"/>
      <w:lang w:val="ru-RU"/>
    </w:rPr>
  </w:style>
  <w:style w:type="character" w:customStyle="1" w:styleId="WW8Num4z1">
    <w:name w:val="WW8Num4z1"/>
    <w:rPr>
      <w:rFonts w:ascii="Times New Roman" w:hAnsi="Times New Roman" w:cs="Times New Roman" w:hint="default"/>
    </w:rPr>
  </w:style>
  <w:style w:type="character" w:customStyle="1" w:styleId="WW8Num4z2">
    <w:name w:val="WW8Num4z2"/>
    <w:rPr>
      <w:rFonts w:ascii="Times New Roman" w:hAnsi="Times New Roman" w:cs="Times New Roman"/>
    </w:rPr>
  </w:style>
  <w:style w:type="character" w:customStyle="1" w:styleId="WW8Num5z0">
    <w:name w:val="WW8Num5z0"/>
    <w:rPr>
      <w:rFonts w:ascii="Wingdings" w:hAnsi="Wingdings" w:cs="Wingdings" w:hint="default"/>
    </w:rPr>
  </w:style>
  <w:style w:type="character" w:customStyle="1" w:styleId="WW8Num6z0">
    <w:name w:val="WW8Num6z0"/>
    <w:rPr>
      <w:rFonts w:ascii="Times New Roman" w:hAnsi="Times New Roman" w:cs="Times New Roman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Times New Roman" w:hAnsi="Times New Roman" w:cs="Times New Roman"/>
      <w:b w:val="0"/>
      <w:bCs w:val="0"/>
      <w:i w:val="0"/>
      <w:iCs w:val="0"/>
    </w:rPr>
  </w:style>
  <w:style w:type="character" w:customStyle="1" w:styleId="WW8Num8z1">
    <w:name w:val="WW8Num8z1"/>
    <w:rPr>
      <w:rFonts w:ascii="Times New Roman" w:hAnsi="Times New Roman" w:cs="Times New Roman" w:hint="default"/>
    </w:rPr>
  </w:style>
  <w:style w:type="character" w:customStyle="1" w:styleId="WW8Num8z2">
    <w:name w:val="WW8Num8z2"/>
    <w:rPr>
      <w:rFonts w:ascii="Times New Roman" w:hAnsi="Times New Roman" w:cs="Times New Roman"/>
    </w:rPr>
  </w:style>
  <w:style w:type="character" w:customStyle="1" w:styleId="WW8Num9z0">
    <w:name w:val="WW8Num9z0"/>
    <w:rPr>
      <w:rFonts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vertAlign w:val="baseline"/>
      <w:lang w:val="ru-RU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Symbol" w:hAnsi="Symbol" w:cs="Symbol" w:hint="default"/>
      <w:sz w:val="20"/>
    </w:rPr>
  </w:style>
  <w:style w:type="character" w:customStyle="1" w:styleId="WW8Num11z1">
    <w:name w:val="WW8Num11z1"/>
    <w:rPr>
      <w:rFonts w:ascii="Courier New" w:hAnsi="Courier New" w:cs="Courier New" w:hint="default"/>
      <w:sz w:val="20"/>
    </w:rPr>
  </w:style>
  <w:style w:type="character" w:customStyle="1" w:styleId="WW8Num11z2">
    <w:name w:val="WW8Num11z2"/>
    <w:rPr>
      <w:rFonts w:ascii="Wingdings" w:hAnsi="Wingdings" w:cs="Wingdings" w:hint="default"/>
      <w:sz w:val="20"/>
    </w:rPr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vertAlign w:val="baseline"/>
      <w:lang w:val="ru-RU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  <w:sz w:val="20"/>
    </w:rPr>
  </w:style>
  <w:style w:type="character" w:customStyle="1" w:styleId="WW8Num14z1">
    <w:name w:val="WW8Num14z1"/>
    <w:rPr>
      <w:rFonts w:ascii="Courier New" w:hAnsi="Courier New" w:cs="Courier New" w:hint="default"/>
      <w:sz w:val="20"/>
    </w:rPr>
  </w:style>
  <w:style w:type="character" w:customStyle="1" w:styleId="WW8Num14z2">
    <w:name w:val="WW8Num14z2"/>
    <w:rPr>
      <w:rFonts w:ascii="Wingdings" w:hAnsi="Wingdings" w:cs="Wingdings" w:hint="default"/>
      <w:sz w:val="20"/>
    </w:rPr>
  </w:style>
  <w:style w:type="character" w:customStyle="1" w:styleId="WW8Num15z0">
    <w:name w:val="WW8Num15z0"/>
    <w:rPr>
      <w:rFonts w:ascii="Times New Roman" w:hAnsi="Times New Roman" w:cs="Times New Roman" w:hint="default"/>
      <w:sz w:val="24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hint="default"/>
    </w:rPr>
  </w:style>
  <w:style w:type="character" w:customStyle="1" w:styleId="WW8NumSt5z0">
    <w:name w:val="WW8NumSt5z0"/>
    <w:rPr>
      <w:rFonts w:ascii="Times New Roman" w:hAnsi="Times New Roman" w:cs="Times New Roman" w:hint="default"/>
    </w:rPr>
  </w:style>
  <w:style w:type="character" w:customStyle="1" w:styleId="WW8NumSt7z0">
    <w:name w:val="WW8NumSt7z0"/>
    <w:rPr>
      <w:rFonts w:ascii="Times New Roman" w:hAnsi="Times New Roman" w:cs="Times New Roman" w:hint="default"/>
    </w:rPr>
  </w:style>
  <w:style w:type="character" w:customStyle="1" w:styleId="WW8NumSt8z0">
    <w:name w:val="WW8NumSt8z0"/>
    <w:rPr>
      <w:rFonts w:ascii="Times New Roman" w:hAnsi="Times New Roman" w:cs="Times New Roman" w:hint="default"/>
    </w:rPr>
  </w:style>
  <w:style w:type="character" w:customStyle="1" w:styleId="11">
    <w:name w:val="Основной шрифт абзаца1"/>
  </w:style>
  <w:style w:type="character" w:styleId="a3">
    <w:name w:val="page number"/>
    <w:basedOn w:val="11"/>
  </w:style>
  <w:style w:type="character" w:customStyle="1" w:styleId="a4">
    <w:name w:val="Символ сноски"/>
    <w:rPr>
      <w:vertAlign w:val="superscript"/>
    </w:rPr>
  </w:style>
  <w:style w:type="character" w:customStyle="1" w:styleId="FontStyle45">
    <w:name w:val="Font Style45"/>
    <w:rPr>
      <w:rFonts w:ascii="Times New Roman" w:hAnsi="Times New Roman" w:cs="Times New Roman"/>
      <w:sz w:val="30"/>
      <w:szCs w:val="30"/>
    </w:rPr>
  </w:style>
  <w:style w:type="character" w:customStyle="1" w:styleId="FontStyle47">
    <w:name w:val="Font Style47"/>
    <w:rPr>
      <w:rFonts w:ascii="Times New Roman" w:hAnsi="Times New Roman" w:cs="Times New Roman"/>
      <w:sz w:val="28"/>
      <w:szCs w:val="28"/>
    </w:rPr>
  </w:style>
  <w:style w:type="character" w:customStyle="1" w:styleId="FontStyle48">
    <w:name w:val="Font Style48"/>
    <w:rPr>
      <w:rFonts w:ascii="Times New Roman" w:hAnsi="Times New Roman" w:cs="Times New Roman"/>
      <w:sz w:val="28"/>
      <w:szCs w:val="28"/>
    </w:rPr>
  </w:style>
  <w:style w:type="character" w:customStyle="1" w:styleId="FontStyle12">
    <w:name w:val="Font Style1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rPr>
      <w:rFonts w:ascii="Corbel" w:hAnsi="Corbel" w:cs="Corbel"/>
      <w:i/>
      <w:iCs/>
      <w:sz w:val="24"/>
      <w:szCs w:val="24"/>
    </w:rPr>
  </w:style>
  <w:style w:type="character" w:customStyle="1" w:styleId="FontStyle14">
    <w:name w:val="Font Style14"/>
    <w:rPr>
      <w:rFonts w:ascii="Times New Roman" w:hAnsi="Times New Roman" w:cs="Times New Roman"/>
      <w:sz w:val="22"/>
      <w:szCs w:val="22"/>
    </w:rPr>
  </w:style>
  <w:style w:type="character" w:customStyle="1" w:styleId="a5">
    <w:name w:val="Нижний колонтитул Знак"/>
    <w:uiPriority w:val="99"/>
    <w:rPr>
      <w:rFonts w:ascii="Courier New" w:hAnsi="Courier New" w:cs="Courier New"/>
    </w:rPr>
  </w:style>
  <w:style w:type="character" w:customStyle="1" w:styleId="a6">
    <w:name w:val="Основной текст Знак"/>
    <w:rPr>
      <w:rFonts w:ascii="Courier New" w:hAnsi="Courier New" w:cs="Courier New"/>
    </w:rPr>
  </w:style>
  <w:style w:type="character" w:styleId="a7">
    <w:name w:val="Hyperlink"/>
    <w:uiPriority w:val="99"/>
    <w:rPr>
      <w:color w:val="0000FF"/>
      <w:u w:val="single"/>
    </w:rPr>
  </w:style>
  <w:style w:type="character" w:customStyle="1" w:styleId="a8">
    <w:name w:val="Текст сноски Знак"/>
    <w:rPr>
      <w:rFonts w:ascii="Times New Roman CYR" w:hAnsi="Times New Roman CYR" w:cs="Times New Roman CYR"/>
      <w:sz w:val="16"/>
    </w:rPr>
  </w:style>
  <w:style w:type="character" w:styleId="a9">
    <w:name w:val="Emphasis"/>
    <w:qFormat/>
    <w:rPr>
      <w:i/>
      <w:iCs/>
    </w:rPr>
  </w:style>
  <w:style w:type="character" w:styleId="aa">
    <w:name w:val="Strong"/>
    <w:uiPriority w:val="99"/>
    <w:qFormat/>
    <w:rPr>
      <w:b/>
      <w:bCs/>
    </w:rPr>
  </w:style>
  <w:style w:type="character" w:customStyle="1" w:styleId="ab">
    <w:name w:val="Текст выноски Знак"/>
    <w:uiPriority w:val="99"/>
    <w:rPr>
      <w:rFonts w:ascii="Segoe UI" w:hAnsi="Segoe UI" w:cs="Segoe UI"/>
      <w:sz w:val="18"/>
      <w:szCs w:val="18"/>
    </w:rPr>
  </w:style>
  <w:style w:type="character" w:customStyle="1" w:styleId="ac">
    <w:name w:val="Основной текст_"/>
    <w:rPr>
      <w:sz w:val="30"/>
      <w:szCs w:val="30"/>
      <w:shd w:val="clear" w:color="auto" w:fill="FFFFFF"/>
    </w:rPr>
  </w:style>
  <w:style w:type="character" w:customStyle="1" w:styleId="ad">
    <w:name w:val="Основной текст с отступом Знак"/>
    <w:rPr>
      <w:b/>
      <w:bCs/>
      <w:color w:val="000000"/>
      <w:sz w:val="28"/>
      <w:u w:val="single"/>
      <w:shd w:val="clear" w:color="auto" w:fill="FFFFFF"/>
    </w:rPr>
  </w:style>
  <w:style w:type="character" w:customStyle="1" w:styleId="21">
    <w:name w:val="Основной текст (2)_"/>
    <w:rPr>
      <w:sz w:val="25"/>
      <w:szCs w:val="25"/>
      <w:shd w:val="clear" w:color="auto" w:fill="FFFFFF"/>
    </w:rPr>
  </w:style>
  <w:style w:type="character" w:customStyle="1" w:styleId="22">
    <w:name w:val="Заголовок №2_"/>
    <w:rPr>
      <w:b/>
      <w:bCs/>
      <w:shd w:val="clear" w:color="auto" w:fill="FFFFFF"/>
    </w:rPr>
  </w:style>
  <w:style w:type="character" w:customStyle="1" w:styleId="41">
    <w:name w:val="Основной текст (4)_"/>
    <w:rPr>
      <w:b/>
      <w:bCs/>
      <w:shd w:val="clear" w:color="auto" w:fill="FFFFFF"/>
    </w:rPr>
  </w:style>
  <w:style w:type="character" w:customStyle="1" w:styleId="12pt">
    <w:name w:val="Основной текст + 12 pt"/>
    <w:rPr>
      <w:rFonts w:ascii="Times New Roman" w:eastAsia="Times New Roman" w:hAnsi="Times New Roman" w:cs="Times New Roman" w:hint="default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/>
    </w:rPr>
  </w:style>
  <w:style w:type="character" w:customStyle="1" w:styleId="ae">
    <w:name w:val="Основной текст + Полужирный"/>
    <w:rPr>
      <w:rFonts w:ascii="Times New Roman" w:eastAsia="Times New Roman" w:hAnsi="Times New Roman" w:cs="Times New Roman" w:hint="default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ru-RU"/>
    </w:rPr>
  </w:style>
  <w:style w:type="character" w:customStyle="1" w:styleId="2Exact">
    <w:name w:val="Основной текст (2) Exact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20"/>
      <w:sz w:val="26"/>
      <w:szCs w:val="26"/>
      <w:u w:val="none"/>
    </w:rPr>
  </w:style>
  <w:style w:type="character" w:customStyle="1" w:styleId="60">
    <w:name w:val="Заголовок 6 Знак"/>
    <w:rPr>
      <w:rFonts w:ascii="Calibri" w:eastAsia="Times New Roman" w:hAnsi="Calibri" w:cs="Times New Roman"/>
      <w:b/>
      <w:bCs/>
      <w:sz w:val="22"/>
      <w:szCs w:val="22"/>
    </w:rPr>
  </w:style>
  <w:style w:type="paragraph" w:styleId="af">
    <w:name w:val="Title"/>
    <w:basedOn w:val="a"/>
    <w:next w:val="af0"/>
    <w:pPr>
      <w:keepNext/>
      <w:spacing w:before="240" w:after="120"/>
    </w:pPr>
    <w:rPr>
      <w:rFonts w:ascii="PT Sans" w:eastAsia="Tahoma" w:hAnsi="PT Sans" w:cs="Noto Sans Devanagari"/>
      <w:sz w:val="28"/>
      <w:szCs w:val="28"/>
    </w:rPr>
  </w:style>
  <w:style w:type="paragraph" w:styleId="af0">
    <w:name w:val="Body Text"/>
    <w:basedOn w:val="a"/>
    <w:link w:val="12"/>
    <w:pPr>
      <w:spacing w:after="120"/>
    </w:pPr>
    <w:rPr>
      <w:lang w:val="x-none"/>
    </w:rPr>
  </w:style>
  <w:style w:type="paragraph" w:styleId="af1">
    <w:name w:val="List"/>
    <w:basedOn w:val="af0"/>
    <w:rPr>
      <w:rFonts w:ascii="PT Sans" w:hAnsi="PT Sans" w:cs="Noto Sans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ascii="PT Sans" w:hAnsi="PT Sans" w:cs="Noto Sans Devanagari"/>
    </w:rPr>
  </w:style>
  <w:style w:type="paragraph" w:styleId="af3">
    <w:name w:val="header"/>
    <w:aliases w:val=" Знак,Знак"/>
    <w:basedOn w:val="a"/>
    <w:link w:val="af4"/>
    <w:uiPriority w:val="99"/>
    <w:pPr>
      <w:tabs>
        <w:tab w:val="center" w:pos="4153"/>
        <w:tab w:val="right" w:pos="8306"/>
      </w:tabs>
    </w:pPr>
  </w:style>
  <w:style w:type="paragraph" w:styleId="af5">
    <w:name w:val="Body Text Indent"/>
    <w:basedOn w:val="a"/>
    <w:pPr>
      <w:shd w:val="clear" w:color="auto" w:fill="FFFFFF"/>
      <w:spacing w:line="235" w:lineRule="auto"/>
      <w:ind w:firstLine="709"/>
      <w:jc w:val="both"/>
    </w:pPr>
    <w:rPr>
      <w:rFonts w:ascii="Times New Roman" w:hAnsi="Times New Roman" w:cs="Times New Roman"/>
      <w:b/>
      <w:bCs/>
      <w:color w:val="000000"/>
      <w:sz w:val="28"/>
      <w:u w:val="single"/>
      <w:lang w:val="x-none"/>
    </w:rPr>
  </w:style>
  <w:style w:type="paragraph" w:customStyle="1" w:styleId="14">
    <w:name w:val="Название объекта1"/>
    <w:basedOn w:val="a"/>
    <w:next w:val="a"/>
    <w:pPr>
      <w:widowControl/>
      <w:jc w:val="center"/>
    </w:pPr>
    <w:rPr>
      <w:rFonts w:ascii="Times New Roman" w:hAnsi="Times New Roman" w:cs="Times New Roman"/>
      <w:b/>
      <w:sz w:val="28"/>
      <w:u w:val="single"/>
    </w:rPr>
  </w:style>
  <w:style w:type="paragraph" w:customStyle="1" w:styleId="210">
    <w:name w:val="Основной текст с отступом 21"/>
    <w:basedOn w:val="a"/>
    <w:pPr>
      <w:ind w:firstLine="720"/>
      <w:jc w:val="both"/>
    </w:pPr>
    <w:rPr>
      <w:rFonts w:ascii="Times New Roman" w:hAnsi="Times New Roman" w:cs="Times New Roman"/>
      <w:sz w:val="28"/>
    </w:rPr>
  </w:style>
  <w:style w:type="paragraph" w:customStyle="1" w:styleId="31">
    <w:name w:val="Основной текст с отступом 31"/>
    <w:basedOn w:val="a"/>
    <w:pPr>
      <w:ind w:right="71" w:firstLine="540"/>
      <w:jc w:val="both"/>
    </w:pPr>
    <w:rPr>
      <w:rFonts w:ascii="Times New Roman" w:hAnsi="Times New Roman" w:cs="Times New Roman"/>
      <w:sz w:val="28"/>
    </w:rPr>
  </w:style>
  <w:style w:type="paragraph" w:customStyle="1" w:styleId="15">
    <w:name w:val="Цитата1"/>
    <w:basedOn w:val="a"/>
    <w:pPr>
      <w:widowControl/>
      <w:ind w:left="-360" w:right="-268" w:firstLine="540"/>
      <w:jc w:val="both"/>
    </w:pPr>
    <w:rPr>
      <w:rFonts w:ascii="Times New Roman" w:hAnsi="Times New Roman" w:cs="Times New Roman"/>
      <w:sz w:val="28"/>
      <w:szCs w:val="24"/>
    </w:rPr>
  </w:style>
  <w:style w:type="paragraph" w:customStyle="1" w:styleId="220">
    <w:name w:val="Список_маркированный_2_2"/>
    <w:basedOn w:val="a"/>
    <w:pPr>
      <w:widowControl/>
      <w:numPr>
        <w:numId w:val="4"/>
      </w:numPr>
      <w:jc w:val="both"/>
    </w:pPr>
    <w:rPr>
      <w:rFonts w:ascii="Times New Roman CYR" w:hAnsi="Times New Roman CYR" w:cs="Times New Roman CYR"/>
      <w:sz w:val="24"/>
    </w:rPr>
  </w:style>
  <w:style w:type="paragraph" w:styleId="af6">
    <w:name w:val="footnote text"/>
    <w:basedOn w:val="a"/>
    <w:pPr>
      <w:widowControl/>
      <w:ind w:firstLine="567"/>
      <w:jc w:val="both"/>
    </w:pPr>
    <w:rPr>
      <w:rFonts w:ascii="Times New Roman CYR" w:hAnsi="Times New Roman CYR" w:cs="Times New Roman CYR"/>
      <w:sz w:val="16"/>
      <w:lang w:val="x-none"/>
    </w:rPr>
  </w:style>
  <w:style w:type="paragraph" w:customStyle="1" w:styleId="Style24">
    <w:name w:val="Style24"/>
    <w:basedOn w:val="a"/>
    <w:pPr>
      <w:autoSpaceDE w:val="0"/>
      <w:spacing w:line="355" w:lineRule="exact"/>
      <w:ind w:firstLine="686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pPr>
      <w:autoSpaceDE w:val="0"/>
      <w:spacing w:line="374" w:lineRule="exact"/>
      <w:ind w:firstLine="73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pPr>
      <w:autoSpaceDE w:val="0"/>
      <w:spacing w:line="370" w:lineRule="exact"/>
      <w:ind w:firstLine="696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6">
    <w:name w:val="Style36"/>
    <w:basedOn w:val="a"/>
    <w:pPr>
      <w:autoSpaceDE w:val="0"/>
      <w:spacing w:line="372" w:lineRule="exact"/>
      <w:ind w:firstLine="73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pPr>
      <w:autoSpaceDE w:val="0"/>
      <w:spacing w:line="276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pPr>
      <w:autoSpaceDE w:val="0"/>
      <w:spacing w:line="274" w:lineRule="exact"/>
      <w:ind w:hanging="336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pPr>
      <w:autoSpaceDE w:val="0"/>
      <w:spacing w:line="275" w:lineRule="exact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pPr>
      <w:autoSpaceDE w:val="0"/>
      <w:spacing w:line="552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pPr>
      <w:autoSpaceDE w:val="0"/>
      <w:spacing w:line="276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pPr>
      <w:autoSpaceDE w:val="0"/>
      <w:spacing w:line="274" w:lineRule="exact"/>
      <w:ind w:hanging="144"/>
    </w:pPr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pPr>
      <w:autoSpaceDE w:val="0"/>
      <w:spacing w:line="278" w:lineRule="exact"/>
      <w:ind w:hanging="254"/>
    </w:pPr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pPr>
      <w:autoSpaceDE w:val="0"/>
    </w:pPr>
    <w:rPr>
      <w:rFonts w:ascii="Times New Roman" w:hAnsi="Times New Roman" w:cs="Times New Roman"/>
      <w:sz w:val="24"/>
      <w:szCs w:val="24"/>
    </w:rPr>
  </w:style>
  <w:style w:type="paragraph" w:styleId="af7">
    <w:name w:val="footer"/>
    <w:basedOn w:val="a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23">
    <w:name w:val="заголовок 2"/>
    <w:basedOn w:val="a"/>
    <w:next w:val="a"/>
    <w:pPr>
      <w:keepNext/>
      <w:ind w:firstLine="709"/>
      <w:jc w:val="both"/>
    </w:pPr>
    <w:rPr>
      <w:rFonts w:ascii="Times New Roman" w:hAnsi="Times New Roman" w:cs="Times New Roman"/>
      <w:sz w:val="28"/>
    </w:rPr>
  </w:style>
  <w:style w:type="paragraph" w:customStyle="1" w:styleId="16">
    <w:name w:val="заголовок 1"/>
    <w:basedOn w:val="a"/>
    <w:next w:val="a"/>
    <w:pPr>
      <w:keepNext/>
      <w:widowControl/>
      <w:jc w:val="both"/>
    </w:pPr>
    <w:rPr>
      <w:rFonts w:ascii="Times New Roman" w:hAnsi="Times New Roman" w:cs="Times New Roman"/>
      <w:sz w:val="28"/>
    </w:rPr>
  </w:style>
  <w:style w:type="paragraph" w:styleId="af8">
    <w:name w:val="Обычный (веб)"/>
    <w:aliases w:val="Normal (Web),Обычный (веб)1"/>
    <w:basedOn w:val="a"/>
    <w:uiPriority w:val="99"/>
    <w:pPr>
      <w:widowControl/>
      <w:spacing w:before="100" w:after="100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af9">
    <w:name w:val="Balloon Text"/>
    <w:basedOn w:val="a"/>
    <w:uiPriority w:val="99"/>
    <w:rPr>
      <w:rFonts w:ascii="Segoe UI" w:hAnsi="Segoe UI" w:cs="Segoe UI"/>
      <w:sz w:val="18"/>
      <w:szCs w:val="18"/>
      <w:lang w:val="x-none"/>
    </w:rPr>
  </w:style>
  <w:style w:type="paragraph" w:customStyle="1" w:styleId="17">
    <w:name w:val="Основной текст1"/>
    <w:basedOn w:val="a"/>
    <w:pPr>
      <w:shd w:val="clear" w:color="auto" w:fill="FFFFFF"/>
      <w:spacing w:before="2460" w:line="360" w:lineRule="exact"/>
      <w:jc w:val="both"/>
    </w:pPr>
    <w:rPr>
      <w:rFonts w:ascii="Times New Roman" w:hAnsi="Times New Roman" w:cs="Times New Roman"/>
      <w:sz w:val="30"/>
      <w:szCs w:val="30"/>
      <w:lang w:val="x-none"/>
    </w:rPr>
  </w:style>
  <w:style w:type="paragraph" w:styleId="afa">
    <w:name w:val="No Spacing"/>
    <w:uiPriority w:val="1"/>
    <w:qFormat/>
    <w:pPr>
      <w:suppressAutoHyphens/>
    </w:pPr>
    <w:rPr>
      <w:rFonts w:ascii="Courier New" w:eastAsia="Calibri" w:hAnsi="Courier New" w:cs="Courier New"/>
      <w:szCs w:val="22"/>
      <w:lang w:eastAsia="zh-CN"/>
    </w:rPr>
  </w:style>
  <w:style w:type="paragraph" w:customStyle="1" w:styleId="24">
    <w:name w:val="Основной текст (2)"/>
    <w:basedOn w:val="a"/>
    <w:pPr>
      <w:shd w:val="clear" w:color="auto" w:fill="FFFFFF"/>
      <w:spacing w:before="720" w:line="274" w:lineRule="exact"/>
      <w:jc w:val="center"/>
    </w:pPr>
    <w:rPr>
      <w:rFonts w:ascii="Times New Roman" w:hAnsi="Times New Roman" w:cs="Times New Roman"/>
      <w:sz w:val="25"/>
      <w:szCs w:val="25"/>
    </w:rPr>
  </w:style>
  <w:style w:type="paragraph" w:customStyle="1" w:styleId="25">
    <w:name w:val="Заголовок №2"/>
    <w:basedOn w:val="a"/>
    <w:pPr>
      <w:shd w:val="clear" w:color="auto" w:fill="FFFFFF"/>
      <w:spacing w:before="240" w:line="274" w:lineRule="exact"/>
      <w:jc w:val="center"/>
    </w:pPr>
    <w:rPr>
      <w:rFonts w:ascii="Times New Roman" w:hAnsi="Times New Roman" w:cs="Times New Roman"/>
      <w:b/>
      <w:bCs/>
    </w:rPr>
  </w:style>
  <w:style w:type="paragraph" w:customStyle="1" w:styleId="42">
    <w:name w:val="Основной текст (4)"/>
    <w:basedOn w:val="a"/>
    <w:pPr>
      <w:shd w:val="clear" w:color="auto" w:fill="FFFFFF"/>
      <w:spacing w:before="240" w:line="271" w:lineRule="exact"/>
      <w:jc w:val="right"/>
    </w:pPr>
    <w:rPr>
      <w:rFonts w:ascii="Times New Roman" w:hAnsi="Times New Roman" w:cs="Times New Roman"/>
      <w:b/>
      <w:bCs/>
    </w:rPr>
  </w:style>
  <w:style w:type="paragraph" w:customStyle="1" w:styleId="afb">
    <w:name w:val="Содержимое таблицы"/>
    <w:basedOn w:val="a"/>
    <w:pPr>
      <w:suppressLineNumbers/>
    </w:pPr>
  </w:style>
  <w:style w:type="paragraph" w:customStyle="1" w:styleId="afc">
    <w:name w:val="Заголовок таблицы"/>
    <w:basedOn w:val="afb"/>
    <w:pPr>
      <w:jc w:val="center"/>
    </w:pPr>
    <w:rPr>
      <w:b/>
      <w:bCs/>
    </w:rPr>
  </w:style>
  <w:style w:type="table" w:styleId="afd">
    <w:name w:val="Table Grid"/>
    <w:basedOn w:val="a1"/>
    <w:uiPriority w:val="59"/>
    <w:rsid w:val="005847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e">
    <w:name w:val="Гипертекстовая ссылка"/>
    <w:uiPriority w:val="99"/>
    <w:rsid w:val="009A74CC"/>
    <w:rPr>
      <w:color w:val="106BBE"/>
    </w:rPr>
  </w:style>
  <w:style w:type="character" w:styleId="aff">
    <w:name w:val="footnote reference"/>
    <w:semiHidden/>
    <w:rsid w:val="00115B02"/>
    <w:rPr>
      <w:rFonts w:cs="Times New Roman"/>
      <w:vertAlign w:val="superscript"/>
    </w:rPr>
  </w:style>
  <w:style w:type="character" w:customStyle="1" w:styleId="40">
    <w:name w:val="Заголовок 4 Знак"/>
    <w:link w:val="4"/>
    <w:rsid w:val="00872767"/>
    <w:rPr>
      <w:b/>
      <w:bCs/>
      <w:sz w:val="28"/>
      <w:szCs w:val="28"/>
      <w:lang w:val="en-GB" w:eastAsia="x-none"/>
    </w:rPr>
  </w:style>
  <w:style w:type="character" w:customStyle="1" w:styleId="50">
    <w:name w:val="Заголовок 5 Знак"/>
    <w:link w:val="5"/>
    <w:rsid w:val="00872767"/>
    <w:rPr>
      <w:rFonts w:ascii="Calibri" w:hAnsi="Calibri"/>
      <w:b/>
      <w:bCs/>
      <w:i/>
      <w:iCs/>
      <w:sz w:val="26"/>
      <w:szCs w:val="26"/>
      <w:lang w:val="en-US" w:eastAsia="en-US" w:bidi="en-US"/>
    </w:rPr>
  </w:style>
  <w:style w:type="character" w:customStyle="1" w:styleId="70">
    <w:name w:val="Заголовок 7 Знак"/>
    <w:link w:val="7"/>
    <w:rsid w:val="00872767"/>
    <w:rPr>
      <w:sz w:val="24"/>
    </w:rPr>
  </w:style>
  <w:style w:type="numbering" w:customStyle="1" w:styleId="18">
    <w:name w:val="Нет списка1"/>
    <w:next w:val="a2"/>
    <w:uiPriority w:val="99"/>
    <w:semiHidden/>
    <w:unhideWhenUsed/>
    <w:rsid w:val="00872767"/>
  </w:style>
  <w:style w:type="paragraph" w:customStyle="1" w:styleId="ConsPlusTitle">
    <w:name w:val="ConsPlusTitle"/>
    <w:uiPriority w:val="99"/>
    <w:rsid w:val="00872767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f0">
    <w:name w:val="List Paragraph"/>
    <w:basedOn w:val="a"/>
    <w:link w:val="aff1"/>
    <w:uiPriority w:val="34"/>
    <w:qFormat/>
    <w:rsid w:val="00872767"/>
    <w:pPr>
      <w:widowControl/>
      <w:ind w:left="720"/>
      <w:contextualSpacing/>
    </w:pPr>
    <w:rPr>
      <w:rFonts w:ascii="Calibri" w:hAnsi="Calibri" w:cs="Times New Roman"/>
      <w:sz w:val="24"/>
      <w:szCs w:val="24"/>
      <w:lang w:val="en-US" w:eastAsia="en-US" w:bidi="en-US"/>
    </w:rPr>
  </w:style>
  <w:style w:type="paragraph" w:styleId="aff2">
    <w:name w:val="Название"/>
    <w:aliases w:val="Название1"/>
    <w:basedOn w:val="a"/>
    <w:link w:val="aff3"/>
    <w:uiPriority w:val="99"/>
    <w:qFormat/>
    <w:rsid w:val="00872767"/>
    <w:pPr>
      <w:widowControl/>
      <w:ind w:firstLine="992"/>
      <w:jc w:val="center"/>
    </w:pPr>
    <w:rPr>
      <w:rFonts w:ascii="Times New Roman" w:hAnsi="Times New Roman" w:cs="Times New Roman"/>
      <w:b/>
      <w:sz w:val="28"/>
      <w:lang w:val="x-none" w:eastAsia="ru-RU"/>
    </w:rPr>
  </w:style>
  <w:style w:type="character" w:customStyle="1" w:styleId="aff3">
    <w:name w:val="Название Знак"/>
    <w:aliases w:val="Заголовок Знак,Название1 Знак"/>
    <w:link w:val="aff2"/>
    <w:uiPriority w:val="99"/>
    <w:rsid w:val="00872767"/>
    <w:rPr>
      <w:b/>
      <w:sz w:val="28"/>
      <w:lang w:val="x-none"/>
    </w:rPr>
  </w:style>
  <w:style w:type="character" w:customStyle="1" w:styleId="af4">
    <w:name w:val="Верхний колонтитул Знак"/>
    <w:aliases w:val=" Знак Знак,Знак Знак"/>
    <w:link w:val="af3"/>
    <w:uiPriority w:val="99"/>
    <w:rsid w:val="00872767"/>
    <w:rPr>
      <w:rFonts w:ascii="Courier New" w:hAnsi="Courier New" w:cs="Courier New"/>
      <w:lang w:eastAsia="zh-CN"/>
    </w:rPr>
  </w:style>
  <w:style w:type="paragraph" w:styleId="32">
    <w:name w:val="Body Text Indent 3"/>
    <w:basedOn w:val="a"/>
    <w:link w:val="33"/>
    <w:unhideWhenUsed/>
    <w:rsid w:val="00872767"/>
    <w:pPr>
      <w:widowControl/>
      <w:spacing w:after="120"/>
      <w:ind w:left="283"/>
    </w:pPr>
    <w:rPr>
      <w:rFonts w:ascii="Calibri" w:hAnsi="Calibri" w:cs="Times New Roman"/>
      <w:sz w:val="16"/>
      <w:szCs w:val="16"/>
      <w:lang w:val="en-US" w:eastAsia="x-none" w:bidi="en-US"/>
    </w:rPr>
  </w:style>
  <w:style w:type="character" w:customStyle="1" w:styleId="33">
    <w:name w:val="Основной текст с отступом 3 Знак"/>
    <w:link w:val="32"/>
    <w:rsid w:val="00872767"/>
    <w:rPr>
      <w:rFonts w:ascii="Calibri" w:hAnsi="Calibri"/>
      <w:sz w:val="16"/>
      <w:szCs w:val="16"/>
      <w:lang w:val="en-US" w:eastAsia="x-none" w:bidi="en-US"/>
    </w:rPr>
  </w:style>
  <w:style w:type="character" w:customStyle="1" w:styleId="10">
    <w:name w:val="Заголовок 1 Знак"/>
    <w:link w:val="1"/>
    <w:rsid w:val="00872767"/>
    <w:rPr>
      <w:rFonts w:ascii="Arial" w:hAnsi="Arial" w:cs="Arial"/>
      <w:b/>
      <w:kern w:val="2"/>
      <w:sz w:val="28"/>
      <w:lang w:eastAsia="zh-CN"/>
    </w:rPr>
  </w:style>
  <w:style w:type="paragraph" w:styleId="26">
    <w:name w:val="Body Text Indent 2"/>
    <w:basedOn w:val="a"/>
    <w:link w:val="27"/>
    <w:unhideWhenUsed/>
    <w:rsid w:val="00872767"/>
    <w:pPr>
      <w:widowControl/>
      <w:spacing w:after="120" w:line="480" w:lineRule="auto"/>
      <w:ind w:left="283"/>
    </w:pPr>
    <w:rPr>
      <w:rFonts w:ascii="Calibri" w:hAnsi="Calibri" w:cs="Times New Roman"/>
      <w:sz w:val="24"/>
      <w:szCs w:val="24"/>
      <w:lang w:val="en-US" w:eastAsia="en-US" w:bidi="en-US"/>
    </w:rPr>
  </w:style>
  <w:style w:type="character" w:customStyle="1" w:styleId="27">
    <w:name w:val="Основной текст с отступом 2 Знак"/>
    <w:link w:val="26"/>
    <w:rsid w:val="00872767"/>
    <w:rPr>
      <w:rFonts w:ascii="Calibri" w:hAnsi="Calibri"/>
      <w:sz w:val="24"/>
      <w:szCs w:val="24"/>
      <w:lang w:val="en-US" w:eastAsia="en-US" w:bidi="en-US"/>
    </w:rPr>
  </w:style>
  <w:style w:type="paragraph" w:styleId="28">
    <w:name w:val="Body Text 2"/>
    <w:basedOn w:val="a"/>
    <w:link w:val="29"/>
    <w:unhideWhenUsed/>
    <w:rsid w:val="00872767"/>
    <w:pPr>
      <w:widowControl/>
      <w:spacing w:after="120" w:line="480" w:lineRule="auto"/>
    </w:pPr>
    <w:rPr>
      <w:rFonts w:ascii="Calibri" w:hAnsi="Calibri" w:cs="Times New Roman"/>
      <w:sz w:val="24"/>
      <w:szCs w:val="24"/>
      <w:lang w:val="en-US" w:eastAsia="en-US" w:bidi="en-US"/>
    </w:rPr>
  </w:style>
  <w:style w:type="character" w:customStyle="1" w:styleId="29">
    <w:name w:val="Основной текст 2 Знак"/>
    <w:link w:val="28"/>
    <w:rsid w:val="00872767"/>
    <w:rPr>
      <w:rFonts w:ascii="Calibri" w:hAnsi="Calibri"/>
      <w:sz w:val="24"/>
      <w:szCs w:val="24"/>
      <w:lang w:val="en-US" w:eastAsia="en-US" w:bidi="en-US"/>
    </w:rPr>
  </w:style>
  <w:style w:type="table" w:customStyle="1" w:styleId="19">
    <w:name w:val="Сетка таблицы1"/>
    <w:basedOn w:val="a1"/>
    <w:next w:val="afd"/>
    <w:uiPriority w:val="59"/>
    <w:rsid w:val="0087276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rsid w:val="00872767"/>
    <w:rPr>
      <w:b/>
      <w:color w:val="000000"/>
      <w:sz w:val="28"/>
      <w:shd w:val="clear" w:color="auto" w:fill="FFFFFF"/>
      <w:lang w:eastAsia="zh-CN"/>
    </w:rPr>
  </w:style>
  <w:style w:type="character" w:customStyle="1" w:styleId="30">
    <w:name w:val="Заголовок 3 Знак"/>
    <w:link w:val="3"/>
    <w:rsid w:val="00872767"/>
    <w:rPr>
      <w:b/>
      <w:sz w:val="24"/>
      <w:lang w:eastAsia="zh-CN"/>
    </w:rPr>
  </w:style>
  <w:style w:type="numbering" w:customStyle="1" w:styleId="110">
    <w:name w:val="Нет списка11"/>
    <w:next w:val="a2"/>
    <w:uiPriority w:val="99"/>
    <w:semiHidden/>
    <w:unhideWhenUsed/>
    <w:rsid w:val="00872767"/>
  </w:style>
  <w:style w:type="table" w:customStyle="1" w:styleId="111">
    <w:name w:val="Сетка таблицы11"/>
    <w:basedOn w:val="a1"/>
    <w:next w:val="afd"/>
    <w:uiPriority w:val="59"/>
    <w:rsid w:val="0087276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21">
    <w:name w:val="f21"/>
    <w:uiPriority w:val="99"/>
    <w:rsid w:val="00872767"/>
    <w:rPr>
      <w:rFonts w:ascii="Times" w:hAnsi="Times" w:cs="Times New Roman"/>
      <w:sz w:val="28"/>
    </w:rPr>
  </w:style>
  <w:style w:type="paragraph" w:styleId="34">
    <w:name w:val="Body Text 3"/>
    <w:basedOn w:val="a"/>
    <w:link w:val="35"/>
    <w:rsid w:val="00872767"/>
    <w:pPr>
      <w:widowControl/>
      <w:spacing w:after="120"/>
    </w:pPr>
    <w:rPr>
      <w:rFonts w:ascii="Times New Roman" w:hAnsi="Times New Roman" w:cs="Times New Roman"/>
      <w:sz w:val="16"/>
      <w:szCs w:val="16"/>
      <w:lang w:val="en-GB" w:eastAsia="x-none"/>
    </w:rPr>
  </w:style>
  <w:style w:type="character" w:customStyle="1" w:styleId="35">
    <w:name w:val="Основной текст 3 Знак"/>
    <w:link w:val="34"/>
    <w:rsid w:val="00872767"/>
    <w:rPr>
      <w:sz w:val="16"/>
      <w:szCs w:val="16"/>
      <w:lang w:val="en-GB" w:eastAsia="x-none"/>
    </w:rPr>
  </w:style>
  <w:style w:type="paragraph" w:styleId="2a">
    <w:name w:val="List 2"/>
    <w:basedOn w:val="a"/>
    <w:uiPriority w:val="99"/>
    <w:rsid w:val="00872767"/>
    <w:pPr>
      <w:widowControl/>
      <w:ind w:left="566" w:hanging="283"/>
    </w:pPr>
    <w:rPr>
      <w:rFonts w:ascii="Times New Roman" w:hAnsi="Times New Roman" w:cs="Times New Roman"/>
      <w:lang w:val="en-GB" w:eastAsia="ru-RU"/>
    </w:rPr>
  </w:style>
  <w:style w:type="paragraph" w:styleId="36">
    <w:name w:val="List 3"/>
    <w:basedOn w:val="a"/>
    <w:uiPriority w:val="99"/>
    <w:rsid w:val="00872767"/>
    <w:pPr>
      <w:widowControl/>
      <w:ind w:left="849" w:hanging="283"/>
    </w:pPr>
    <w:rPr>
      <w:rFonts w:ascii="Times New Roman" w:hAnsi="Times New Roman" w:cs="Times New Roman"/>
      <w:lang w:val="en-GB" w:eastAsia="ru-RU"/>
    </w:rPr>
  </w:style>
  <w:style w:type="paragraph" w:styleId="aff4">
    <w:name w:val="Body Text First Indent"/>
    <w:basedOn w:val="af0"/>
    <w:link w:val="aff5"/>
    <w:uiPriority w:val="99"/>
    <w:rsid w:val="00872767"/>
    <w:pPr>
      <w:widowControl/>
      <w:ind w:firstLine="210"/>
    </w:pPr>
    <w:rPr>
      <w:rFonts w:ascii="Times New Roman" w:hAnsi="Times New Roman" w:cs="Times New Roman"/>
      <w:sz w:val="24"/>
      <w:szCs w:val="24"/>
      <w:lang w:val="en-GB" w:eastAsia="en-US" w:bidi="en-US"/>
    </w:rPr>
  </w:style>
  <w:style w:type="character" w:customStyle="1" w:styleId="12">
    <w:name w:val="Основной текст Знак1"/>
    <w:link w:val="af0"/>
    <w:rsid w:val="00872767"/>
    <w:rPr>
      <w:rFonts w:ascii="Courier New" w:hAnsi="Courier New" w:cs="Courier New"/>
      <w:lang w:val="x-none" w:eastAsia="zh-CN"/>
    </w:rPr>
  </w:style>
  <w:style w:type="character" w:customStyle="1" w:styleId="aff5">
    <w:name w:val="Красная строка Знак"/>
    <w:link w:val="aff4"/>
    <w:uiPriority w:val="99"/>
    <w:rsid w:val="00872767"/>
    <w:rPr>
      <w:rFonts w:ascii="Courier New" w:hAnsi="Courier New" w:cs="Courier New"/>
      <w:sz w:val="24"/>
      <w:szCs w:val="24"/>
      <w:lang w:val="en-GB" w:eastAsia="en-US" w:bidi="en-US"/>
    </w:rPr>
  </w:style>
  <w:style w:type="paragraph" w:customStyle="1" w:styleId="Style23">
    <w:name w:val="Style23"/>
    <w:basedOn w:val="a"/>
    <w:uiPriority w:val="99"/>
    <w:rsid w:val="00872767"/>
    <w:pPr>
      <w:autoSpaceDE w:val="0"/>
      <w:autoSpaceDN w:val="0"/>
      <w:adjustRightInd w:val="0"/>
      <w:spacing w:line="374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7">
    <w:name w:val="Основной текст (3)_"/>
    <w:link w:val="38"/>
    <w:rsid w:val="00872767"/>
    <w:rPr>
      <w:b/>
      <w:bCs/>
      <w:sz w:val="32"/>
      <w:szCs w:val="32"/>
      <w:shd w:val="clear" w:color="auto" w:fill="FFFFFF"/>
    </w:rPr>
  </w:style>
  <w:style w:type="paragraph" w:customStyle="1" w:styleId="38">
    <w:name w:val="Основной текст (3)"/>
    <w:basedOn w:val="a"/>
    <w:link w:val="37"/>
    <w:rsid w:val="00872767"/>
    <w:pPr>
      <w:shd w:val="clear" w:color="auto" w:fill="FFFFFF"/>
      <w:spacing w:before="420" w:after="960" w:line="0" w:lineRule="atLeast"/>
      <w:jc w:val="center"/>
    </w:pPr>
    <w:rPr>
      <w:rFonts w:ascii="Times New Roman" w:hAnsi="Times New Roman" w:cs="Times New Roman"/>
      <w:b/>
      <w:bCs/>
      <w:sz w:val="32"/>
      <w:szCs w:val="32"/>
      <w:lang w:eastAsia="ru-RU"/>
    </w:rPr>
  </w:style>
  <w:style w:type="paragraph" w:customStyle="1" w:styleId="ConsPlusNonformat">
    <w:name w:val="ConsPlusNonformat"/>
    <w:uiPriority w:val="99"/>
    <w:rsid w:val="0087276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f6">
    <w:name w:val="endnote text"/>
    <w:basedOn w:val="a"/>
    <w:link w:val="aff7"/>
    <w:semiHidden/>
    <w:unhideWhenUsed/>
    <w:rsid w:val="00872767"/>
    <w:pPr>
      <w:widowControl/>
    </w:pPr>
    <w:rPr>
      <w:rFonts w:ascii="Calibri" w:hAnsi="Calibri" w:cs="Times New Roman"/>
      <w:lang w:val="en-US" w:eastAsia="en-US" w:bidi="en-US"/>
    </w:rPr>
  </w:style>
  <w:style w:type="character" w:customStyle="1" w:styleId="aff7">
    <w:name w:val="Текст концевой сноски Знак"/>
    <w:link w:val="aff6"/>
    <w:semiHidden/>
    <w:rsid w:val="00872767"/>
    <w:rPr>
      <w:rFonts w:ascii="Calibri" w:hAnsi="Calibri"/>
      <w:lang w:val="en-US" w:eastAsia="en-US" w:bidi="en-US"/>
    </w:rPr>
  </w:style>
  <w:style w:type="character" w:styleId="aff8">
    <w:name w:val="endnote reference"/>
    <w:semiHidden/>
    <w:unhideWhenUsed/>
    <w:rsid w:val="00872767"/>
    <w:rPr>
      <w:vertAlign w:val="superscript"/>
    </w:rPr>
  </w:style>
  <w:style w:type="character" w:customStyle="1" w:styleId="FontStyle15">
    <w:name w:val="Font Style15"/>
    <w:uiPriority w:val="99"/>
    <w:rsid w:val="00872767"/>
    <w:rPr>
      <w:rFonts w:ascii="Times New Roman" w:hAnsi="Times New Roman"/>
      <w:sz w:val="26"/>
    </w:rPr>
  </w:style>
  <w:style w:type="paragraph" w:styleId="1a">
    <w:name w:val="toc 1"/>
    <w:basedOn w:val="a"/>
    <w:next w:val="a"/>
    <w:autoRedefine/>
    <w:uiPriority w:val="39"/>
    <w:unhideWhenUsed/>
    <w:rsid w:val="00872767"/>
    <w:pPr>
      <w:tabs>
        <w:tab w:val="right" w:leader="dot" w:pos="9345"/>
      </w:tabs>
      <w:spacing w:line="360" w:lineRule="auto"/>
      <w:contextualSpacing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styleId="2b">
    <w:name w:val="toc 2"/>
    <w:basedOn w:val="a"/>
    <w:next w:val="a"/>
    <w:autoRedefine/>
    <w:uiPriority w:val="39"/>
    <w:unhideWhenUsed/>
    <w:rsid w:val="00872767"/>
    <w:pPr>
      <w:widowControl/>
      <w:tabs>
        <w:tab w:val="right" w:leader="dot" w:pos="9344"/>
      </w:tabs>
      <w:spacing w:line="360" w:lineRule="auto"/>
      <w:ind w:firstLine="709"/>
      <w:contextualSpacing/>
      <w:jc w:val="both"/>
    </w:pPr>
    <w:rPr>
      <w:rFonts w:ascii="Times New Roman" w:eastAsia="Calibri" w:hAnsi="Times New Roman" w:cs="Times New Roman"/>
      <w:noProof/>
      <w:sz w:val="28"/>
      <w:szCs w:val="28"/>
      <w:lang w:eastAsia="en-US"/>
    </w:rPr>
  </w:style>
  <w:style w:type="paragraph" w:customStyle="1" w:styleId="221">
    <w:name w:val="Основной текст с отступом 22"/>
    <w:basedOn w:val="a"/>
    <w:rsid w:val="00872767"/>
    <w:pPr>
      <w:widowControl/>
      <w:spacing w:line="360" w:lineRule="auto"/>
      <w:ind w:firstLine="709"/>
    </w:pPr>
    <w:rPr>
      <w:rFonts w:ascii="Times New Roman" w:hAnsi="Times New Roman" w:cs="Times New Roman"/>
      <w:sz w:val="26"/>
      <w:lang w:eastAsia="ru-RU"/>
    </w:rPr>
  </w:style>
  <w:style w:type="paragraph" w:customStyle="1" w:styleId="211">
    <w:name w:val="Основной текст 21"/>
    <w:basedOn w:val="a"/>
    <w:rsid w:val="00872767"/>
    <w:pPr>
      <w:spacing w:line="360" w:lineRule="auto"/>
      <w:ind w:firstLine="720"/>
      <w:jc w:val="both"/>
    </w:pPr>
    <w:rPr>
      <w:rFonts w:ascii="Times New Roman" w:hAnsi="Times New Roman" w:cs="Times New Roman"/>
      <w:color w:val="FF0000"/>
      <w:sz w:val="26"/>
      <w:lang w:eastAsia="ru-RU"/>
    </w:rPr>
  </w:style>
  <w:style w:type="character" w:customStyle="1" w:styleId="200">
    <w:name w:val="Основной текст (200)_"/>
    <w:link w:val="2001"/>
    <w:uiPriority w:val="99"/>
    <w:locked/>
    <w:rsid w:val="00872767"/>
    <w:rPr>
      <w:rFonts w:ascii="Arial" w:hAnsi="Arial"/>
      <w:sz w:val="18"/>
      <w:shd w:val="clear" w:color="auto" w:fill="FFFFFF"/>
    </w:rPr>
  </w:style>
  <w:style w:type="character" w:customStyle="1" w:styleId="200117">
    <w:name w:val="Основной текст (200)117"/>
    <w:uiPriority w:val="99"/>
    <w:rsid w:val="00872767"/>
    <w:rPr>
      <w:rFonts w:ascii="Arial" w:hAnsi="Arial"/>
      <w:spacing w:val="6"/>
      <w:sz w:val="17"/>
    </w:rPr>
  </w:style>
  <w:style w:type="character" w:customStyle="1" w:styleId="200116">
    <w:name w:val="Основной текст (200)116"/>
    <w:uiPriority w:val="99"/>
    <w:rsid w:val="00872767"/>
    <w:rPr>
      <w:rFonts w:ascii="Arial" w:hAnsi="Arial"/>
      <w:spacing w:val="6"/>
      <w:sz w:val="17"/>
      <w:u w:val="single"/>
    </w:rPr>
  </w:style>
  <w:style w:type="paragraph" w:customStyle="1" w:styleId="2001">
    <w:name w:val="Основной текст (200)1"/>
    <w:basedOn w:val="a"/>
    <w:link w:val="200"/>
    <w:uiPriority w:val="99"/>
    <w:rsid w:val="00872767"/>
    <w:pPr>
      <w:widowControl/>
      <w:shd w:val="clear" w:color="auto" w:fill="FFFFFF"/>
      <w:spacing w:line="240" w:lineRule="atLeast"/>
    </w:pPr>
    <w:rPr>
      <w:rFonts w:ascii="Arial" w:hAnsi="Arial" w:cs="Times New Roman"/>
      <w:sz w:val="18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872767"/>
    <w:pPr>
      <w:widowControl/>
      <w:ind w:left="720"/>
      <w:contextualSpacing/>
    </w:pPr>
    <w:rPr>
      <w:rFonts w:ascii="Times" w:hAnsi="Times" w:cs="Times New Roman"/>
      <w:lang w:eastAsia="ru-RU"/>
    </w:rPr>
  </w:style>
  <w:style w:type="numbering" w:customStyle="1" w:styleId="2c">
    <w:name w:val="Нет списка2"/>
    <w:next w:val="a2"/>
    <w:uiPriority w:val="99"/>
    <w:semiHidden/>
    <w:unhideWhenUsed/>
    <w:rsid w:val="00872767"/>
  </w:style>
  <w:style w:type="character" w:styleId="aff9">
    <w:name w:val="annotation reference"/>
    <w:uiPriority w:val="99"/>
    <w:semiHidden/>
    <w:unhideWhenUsed/>
    <w:rsid w:val="00872767"/>
    <w:rPr>
      <w:sz w:val="16"/>
      <w:szCs w:val="16"/>
    </w:rPr>
  </w:style>
  <w:style w:type="paragraph" w:styleId="affa">
    <w:name w:val="annotation text"/>
    <w:basedOn w:val="a"/>
    <w:link w:val="affb"/>
    <w:uiPriority w:val="99"/>
    <w:unhideWhenUsed/>
    <w:rsid w:val="00872767"/>
    <w:pPr>
      <w:widowControl/>
      <w:spacing w:after="200"/>
    </w:pPr>
    <w:rPr>
      <w:rFonts w:ascii="Calibri" w:eastAsia="Calibri" w:hAnsi="Calibri" w:cs="Times New Roman"/>
      <w:lang w:eastAsia="en-US"/>
    </w:rPr>
  </w:style>
  <w:style w:type="character" w:customStyle="1" w:styleId="affb">
    <w:name w:val="Текст примечания Знак"/>
    <w:link w:val="affa"/>
    <w:uiPriority w:val="99"/>
    <w:rsid w:val="00872767"/>
    <w:rPr>
      <w:rFonts w:ascii="Calibri" w:eastAsia="Calibri" w:hAnsi="Calibri"/>
      <w:lang w:eastAsia="en-US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872767"/>
    <w:rPr>
      <w:b/>
      <w:bCs/>
    </w:rPr>
  </w:style>
  <w:style w:type="character" w:customStyle="1" w:styleId="affd">
    <w:name w:val="Тема примечания Знак"/>
    <w:link w:val="affc"/>
    <w:uiPriority w:val="99"/>
    <w:semiHidden/>
    <w:rsid w:val="00872767"/>
    <w:rPr>
      <w:rFonts w:ascii="Calibri" w:eastAsia="Calibri" w:hAnsi="Calibri"/>
      <w:b/>
      <w:bCs/>
      <w:lang w:eastAsia="en-US"/>
    </w:rPr>
  </w:style>
  <w:style w:type="table" w:customStyle="1" w:styleId="-411">
    <w:name w:val="Таблица-сетка 4 — акцент 11"/>
    <w:basedOn w:val="a1"/>
    <w:uiPriority w:val="49"/>
    <w:rsid w:val="00872767"/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Default">
    <w:name w:val="Default"/>
    <w:rsid w:val="0087276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b">
    <w:name w:val="Стиль1"/>
    <w:basedOn w:val="a"/>
    <w:link w:val="1c"/>
    <w:qFormat/>
    <w:rsid w:val="00872767"/>
    <w:pPr>
      <w:widowControl/>
      <w:jc w:val="center"/>
    </w:pPr>
    <w:rPr>
      <w:rFonts w:ascii="Times New Roman" w:eastAsia="Calibri" w:hAnsi="Times New Roman" w:cs="Times New Roman"/>
      <w:b/>
      <w:sz w:val="28"/>
      <w:szCs w:val="28"/>
      <w:lang w:eastAsia="en-US"/>
    </w:rPr>
  </w:style>
  <w:style w:type="paragraph" w:customStyle="1" w:styleId="201">
    <w:name w:val="Стиль20"/>
    <w:basedOn w:val="1b"/>
    <w:link w:val="202"/>
    <w:qFormat/>
    <w:rsid w:val="00872767"/>
  </w:style>
  <w:style w:type="character" w:customStyle="1" w:styleId="1c">
    <w:name w:val="Стиль1 Знак"/>
    <w:link w:val="1b"/>
    <w:rsid w:val="00872767"/>
    <w:rPr>
      <w:rFonts w:eastAsia="Calibri"/>
      <w:b/>
      <w:sz w:val="28"/>
      <w:szCs w:val="28"/>
      <w:lang w:eastAsia="en-US"/>
    </w:rPr>
  </w:style>
  <w:style w:type="paragraph" w:customStyle="1" w:styleId="2d">
    <w:name w:val="Стиль2"/>
    <w:basedOn w:val="aff0"/>
    <w:link w:val="2e"/>
    <w:qFormat/>
    <w:rsid w:val="00872767"/>
    <w:pPr>
      <w:ind w:left="709"/>
      <w:jc w:val="center"/>
    </w:pPr>
    <w:rPr>
      <w:rFonts w:ascii="Times New Roman" w:hAnsi="Times New Roman"/>
      <w:b/>
      <w:sz w:val="28"/>
      <w:szCs w:val="28"/>
      <w:lang w:val="ru-RU" w:eastAsia="ru-RU" w:bidi="ar-SA"/>
    </w:rPr>
  </w:style>
  <w:style w:type="character" w:customStyle="1" w:styleId="202">
    <w:name w:val="Стиль20 Знак"/>
    <w:link w:val="201"/>
    <w:rsid w:val="00872767"/>
    <w:rPr>
      <w:rFonts w:eastAsia="Calibri"/>
      <w:b/>
      <w:sz w:val="28"/>
      <w:szCs w:val="28"/>
      <w:lang w:eastAsia="en-US"/>
    </w:rPr>
  </w:style>
  <w:style w:type="paragraph" w:customStyle="1" w:styleId="39">
    <w:name w:val="Стиль3"/>
    <w:basedOn w:val="a"/>
    <w:link w:val="3a"/>
    <w:qFormat/>
    <w:rsid w:val="00872767"/>
    <w:pPr>
      <w:widowControl/>
      <w:autoSpaceDE w:val="0"/>
      <w:autoSpaceDN w:val="0"/>
      <w:adjustRightInd w:val="0"/>
      <w:contextualSpacing/>
      <w:jc w:val="center"/>
    </w:pPr>
    <w:rPr>
      <w:rFonts w:ascii="Times New Roman" w:eastAsia="Calibri" w:hAnsi="Times New Roman" w:cs="Times New Roman"/>
      <w:bCs/>
      <w:i/>
      <w:sz w:val="28"/>
      <w:szCs w:val="28"/>
      <w:lang w:eastAsia="en-US"/>
    </w:rPr>
  </w:style>
  <w:style w:type="character" w:customStyle="1" w:styleId="aff1">
    <w:name w:val="Абзац списка Знак"/>
    <w:link w:val="aff0"/>
    <w:uiPriority w:val="34"/>
    <w:rsid w:val="00872767"/>
    <w:rPr>
      <w:rFonts w:ascii="Calibri" w:hAnsi="Calibri"/>
      <w:sz w:val="24"/>
      <w:szCs w:val="24"/>
      <w:lang w:val="en-US" w:eastAsia="en-US" w:bidi="en-US"/>
    </w:rPr>
  </w:style>
  <w:style w:type="character" w:customStyle="1" w:styleId="2e">
    <w:name w:val="Стиль2 Знак"/>
    <w:link w:val="2d"/>
    <w:rsid w:val="00872767"/>
    <w:rPr>
      <w:b/>
      <w:sz w:val="28"/>
      <w:szCs w:val="28"/>
    </w:rPr>
  </w:style>
  <w:style w:type="paragraph" w:styleId="affe">
    <w:name w:val="TOC Heading"/>
    <w:basedOn w:val="1"/>
    <w:next w:val="a"/>
    <w:uiPriority w:val="39"/>
    <w:qFormat/>
    <w:rsid w:val="00872767"/>
    <w:pPr>
      <w:keepLines/>
      <w:widowControl/>
      <w:numPr>
        <w:numId w:val="0"/>
      </w:numPr>
      <w:spacing w:after="0" w:line="259" w:lineRule="auto"/>
      <w:outlineLvl w:val="9"/>
    </w:pPr>
    <w:rPr>
      <w:rFonts w:ascii="Cambria" w:hAnsi="Cambria" w:cs="Times New Roman"/>
      <w:b w:val="0"/>
      <w:color w:val="365F91"/>
      <w:kern w:val="0"/>
      <w:sz w:val="32"/>
      <w:szCs w:val="32"/>
      <w:lang w:eastAsia="ru-RU"/>
    </w:rPr>
  </w:style>
  <w:style w:type="character" w:customStyle="1" w:styleId="3a">
    <w:name w:val="Стиль3 Знак"/>
    <w:link w:val="39"/>
    <w:rsid w:val="00872767"/>
    <w:rPr>
      <w:rFonts w:eastAsia="Calibri"/>
      <w:bCs/>
      <w:i/>
      <w:sz w:val="28"/>
      <w:szCs w:val="28"/>
      <w:lang w:eastAsia="en-US"/>
    </w:rPr>
  </w:style>
  <w:style w:type="paragraph" w:styleId="3b">
    <w:name w:val="toc 3"/>
    <w:basedOn w:val="a"/>
    <w:next w:val="a"/>
    <w:autoRedefine/>
    <w:unhideWhenUsed/>
    <w:rsid w:val="00872767"/>
    <w:pPr>
      <w:widowControl/>
      <w:tabs>
        <w:tab w:val="right" w:leader="dot" w:pos="9344"/>
      </w:tabs>
      <w:spacing w:before="120" w:after="120"/>
      <w:ind w:firstLine="284"/>
    </w:pPr>
    <w:rPr>
      <w:rFonts w:ascii="Calibri" w:hAnsi="Calibri" w:cs="Times New Roman"/>
      <w:sz w:val="22"/>
      <w:szCs w:val="22"/>
      <w:lang w:eastAsia="ru-RU"/>
    </w:rPr>
  </w:style>
  <w:style w:type="character" w:customStyle="1" w:styleId="112">
    <w:name w:val="Заголовок 1 Знак1"/>
    <w:rsid w:val="00872767"/>
    <w:rPr>
      <w:rFonts w:ascii="Times New Roman" w:eastAsia="SimSun" w:hAnsi="Times New Roman" w:cs="Times New Roman"/>
      <w:b/>
      <w:sz w:val="24"/>
      <w:szCs w:val="20"/>
      <w:lang w:eastAsia="ru-RU"/>
    </w:rPr>
  </w:style>
  <w:style w:type="table" w:customStyle="1" w:styleId="2f">
    <w:name w:val="Сетка таблицы2"/>
    <w:basedOn w:val="a1"/>
    <w:next w:val="afd"/>
    <w:uiPriority w:val="59"/>
    <w:rsid w:val="0087276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872767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12">
    <w:name w:val="Основной текст с отступом 2 Знак1"/>
    <w:semiHidden/>
    <w:locked/>
    <w:rsid w:val="00872767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21">
    <w:name w:val="Средняя сетка 1 — акцент 21"/>
    <w:basedOn w:val="a"/>
    <w:uiPriority w:val="99"/>
    <w:qFormat/>
    <w:rsid w:val="00872767"/>
    <w:pPr>
      <w:widowControl/>
      <w:ind w:left="720"/>
      <w:contextualSpacing/>
    </w:pPr>
    <w:rPr>
      <w:rFonts w:ascii="Times New Roman" w:hAnsi="Times New Roman" w:cs="Times New Roman"/>
      <w:lang w:eastAsia="ru-RU"/>
    </w:rPr>
  </w:style>
  <w:style w:type="paragraph" w:customStyle="1" w:styleId="Oaeno">
    <w:name w:val="Oaeno"/>
    <w:basedOn w:val="a"/>
    <w:uiPriority w:val="99"/>
    <w:rsid w:val="00872767"/>
    <w:pPr>
      <w:widowControl/>
    </w:pPr>
    <w:rPr>
      <w:rFonts w:cs="Times New Roman"/>
      <w:lang w:eastAsia="ru-RU"/>
    </w:rPr>
  </w:style>
  <w:style w:type="paragraph" w:customStyle="1" w:styleId="1d">
    <w:name w:val="Обычный1"/>
    <w:uiPriority w:val="99"/>
    <w:rsid w:val="00872767"/>
    <w:pPr>
      <w:widowControl w:val="0"/>
    </w:pPr>
  </w:style>
  <w:style w:type="paragraph" w:customStyle="1" w:styleId="51">
    <w:name w:val="Заголовок 51"/>
    <w:basedOn w:val="1d"/>
    <w:next w:val="1d"/>
    <w:uiPriority w:val="99"/>
    <w:rsid w:val="00872767"/>
    <w:pPr>
      <w:keepNext/>
      <w:ind w:right="-1"/>
      <w:jc w:val="center"/>
      <w:outlineLvl w:val="4"/>
    </w:pPr>
    <w:rPr>
      <w:b/>
      <w:sz w:val="24"/>
    </w:rPr>
  </w:style>
  <w:style w:type="paragraph" w:customStyle="1" w:styleId="61">
    <w:name w:val="Заголовок 61"/>
    <w:basedOn w:val="1d"/>
    <w:next w:val="1d"/>
    <w:uiPriority w:val="99"/>
    <w:rsid w:val="00872767"/>
    <w:pPr>
      <w:keepNext/>
      <w:ind w:right="21" w:firstLine="567"/>
      <w:jc w:val="right"/>
      <w:outlineLvl w:val="5"/>
    </w:pPr>
    <w:rPr>
      <w:b/>
      <w:sz w:val="24"/>
    </w:rPr>
  </w:style>
  <w:style w:type="paragraph" w:customStyle="1" w:styleId="213">
    <w:name w:val="Заголовок 21"/>
    <w:basedOn w:val="a"/>
    <w:next w:val="a"/>
    <w:unhideWhenUsed/>
    <w:qFormat/>
    <w:rsid w:val="00872767"/>
    <w:pPr>
      <w:keepNext/>
      <w:keepLines/>
      <w:widowControl/>
      <w:spacing w:before="200" w:line="276" w:lineRule="auto"/>
      <w:outlineLvl w:val="1"/>
    </w:pPr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numbering" w:customStyle="1" w:styleId="1110">
    <w:name w:val="Нет списка111"/>
    <w:next w:val="a2"/>
    <w:uiPriority w:val="99"/>
    <w:semiHidden/>
    <w:unhideWhenUsed/>
    <w:rsid w:val="00872767"/>
  </w:style>
  <w:style w:type="table" w:customStyle="1" w:styleId="1111">
    <w:name w:val="Сетка таблицы111"/>
    <w:basedOn w:val="a1"/>
    <w:next w:val="afd"/>
    <w:rsid w:val="008727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4">
    <w:name w:val="Заголовок 2 Знак1"/>
    <w:rsid w:val="0087276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onsPlusCell">
    <w:name w:val="ConsPlusCell"/>
    <w:uiPriority w:val="99"/>
    <w:rsid w:val="0087276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rvps144">
    <w:name w:val="rvps144"/>
    <w:basedOn w:val="a"/>
    <w:rsid w:val="00872767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numbering" w:customStyle="1" w:styleId="3c">
    <w:name w:val="Нет списка3"/>
    <w:next w:val="a2"/>
    <w:uiPriority w:val="99"/>
    <w:semiHidden/>
    <w:unhideWhenUsed/>
    <w:rsid w:val="00872767"/>
  </w:style>
  <w:style w:type="paragraph" w:styleId="afff">
    <w:name w:val="Document Map"/>
    <w:basedOn w:val="a"/>
    <w:link w:val="afff0"/>
    <w:semiHidden/>
    <w:rsid w:val="00872767"/>
    <w:pPr>
      <w:widowControl/>
      <w:shd w:val="clear" w:color="auto" w:fill="000080"/>
    </w:pPr>
    <w:rPr>
      <w:rFonts w:ascii="Tahoma" w:hAnsi="Tahoma" w:cs="Tahoma"/>
      <w:lang w:eastAsia="ru-RU"/>
    </w:rPr>
  </w:style>
  <w:style w:type="character" w:customStyle="1" w:styleId="afff0">
    <w:name w:val="Схема документа Знак"/>
    <w:link w:val="afff"/>
    <w:semiHidden/>
    <w:rsid w:val="00872767"/>
    <w:rPr>
      <w:rFonts w:ascii="Tahoma" w:hAnsi="Tahoma" w:cs="Tahoma"/>
      <w:shd w:val="clear" w:color="auto" w:fill="000080"/>
    </w:rPr>
  </w:style>
  <w:style w:type="paragraph" w:customStyle="1" w:styleId="afff1">
    <w:name w:val="Заголовок статьи"/>
    <w:basedOn w:val="a"/>
    <w:next w:val="a"/>
    <w:rsid w:val="00872767"/>
    <w:pPr>
      <w:widowControl/>
      <w:autoSpaceDE w:val="0"/>
      <w:autoSpaceDN w:val="0"/>
      <w:adjustRightInd w:val="0"/>
      <w:ind w:left="1612" w:hanging="892"/>
      <w:jc w:val="both"/>
    </w:pPr>
    <w:rPr>
      <w:rFonts w:ascii="Arial" w:hAnsi="Arial" w:cs="Arial"/>
      <w:lang w:eastAsia="ru-RU"/>
    </w:rPr>
  </w:style>
  <w:style w:type="character" w:customStyle="1" w:styleId="1e">
    <w:name w:val="Текст выноски Знак1"/>
    <w:semiHidden/>
    <w:rsid w:val="00872767"/>
    <w:rPr>
      <w:rFonts w:ascii="Tahoma" w:eastAsia="Times New Roman" w:hAnsi="Tahoma" w:cs="Tahoma"/>
      <w:sz w:val="16"/>
      <w:szCs w:val="16"/>
      <w:lang w:eastAsia="ru-RU"/>
    </w:rPr>
  </w:style>
  <w:style w:type="character" w:styleId="afff2">
    <w:name w:val="FollowedHyperlink"/>
    <w:uiPriority w:val="99"/>
    <w:rsid w:val="00872767"/>
    <w:rPr>
      <w:color w:val="800080"/>
      <w:u w:val="single"/>
    </w:rPr>
  </w:style>
  <w:style w:type="paragraph" w:customStyle="1" w:styleId="rvps148">
    <w:name w:val="rvps148"/>
    <w:basedOn w:val="a"/>
    <w:rsid w:val="00872767"/>
    <w:pPr>
      <w:widowControl/>
      <w:jc w:val="right"/>
    </w:pPr>
    <w:rPr>
      <w:rFonts w:ascii="Times New Roman" w:hAnsi="Times New Roman" w:cs="Times New Roman"/>
      <w:sz w:val="24"/>
      <w:szCs w:val="24"/>
      <w:lang w:eastAsia="ru-RU"/>
    </w:rPr>
  </w:style>
  <w:style w:type="table" w:customStyle="1" w:styleId="3d">
    <w:name w:val="Сетка таблицы3"/>
    <w:basedOn w:val="a1"/>
    <w:next w:val="afd"/>
    <w:rsid w:val="00872767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1"/>
    <w:next w:val="afd"/>
    <w:rsid w:val="00872767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">
    <w:name w:val="Абзац списка1"/>
    <w:basedOn w:val="a"/>
    <w:rsid w:val="00872767"/>
    <w:pPr>
      <w:widowControl/>
      <w:ind w:left="720"/>
    </w:pPr>
    <w:rPr>
      <w:rFonts w:ascii="Times New Roman" w:eastAsia="Calibri" w:hAnsi="Times New Roman" w:cs="Times New Roman"/>
      <w:lang w:eastAsia="ru-RU"/>
    </w:rPr>
  </w:style>
  <w:style w:type="paragraph" w:customStyle="1" w:styleId="caaieiaie2">
    <w:name w:val="caaieiaie 2"/>
    <w:basedOn w:val="a"/>
    <w:next w:val="a"/>
    <w:rsid w:val="00872767"/>
    <w:pPr>
      <w:keepNext/>
      <w:jc w:val="center"/>
    </w:pPr>
    <w:rPr>
      <w:rFonts w:ascii="Times New Roman" w:eastAsia="Calibri" w:hAnsi="Times New Roman" w:cs="Times New Roman"/>
      <w:b/>
      <w:sz w:val="28"/>
      <w:lang w:eastAsia="ru-RU"/>
    </w:rPr>
  </w:style>
  <w:style w:type="paragraph" w:customStyle="1" w:styleId="oaenoniinee">
    <w:name w:val="oaeno niinee"/>
    <w:basedOn w:val="a"/>
    <w:rsid w:val="00872767"/>
    <w:pPr>
      <w:widowControl/>
    </w:pPr>
    <w:rPr>
      <w:rFonts w:ascii="Times New Roman" w:eastAsia="Calibri" w:hAnsi="Times New Roman" w:cs="Times New Roman"/>
      <w:lang w:eastAsia="ru-RU"/>
    </w:rPr>
  </w:style>
  <w:style w:type="character" w:customStyle="1" w:styleId="ciaeniinee">
    <w:name w:val="ciae niinee"/>
    <w:rsid w:val="00872767"/>
    <w:rPr>
      <w:vertAlign w:val="superscript"/>
    </w:rPr>
  </w:style>
  <w:style w:type="character" w:customStyle="1" w:styleId="Iniiaiieoeoo">
    <w:name w:val="Iniiaiie o?eoo"/>
    <w:rsid w:val="00872767"/>
  </w:style>
  <w:style w:type="character" w:customStyle="1" w:styleId="iiianoaieou">
    <w:name w:val="iiia? no?aieou"/>
    <w:rsid w:val="00872767"/>
    <w:rPr>
      <w:rFonts w:cs="Times New Roman"/>
    </w:rPr>
  </w:style>
  <w:style w:type="paragraph" w:customStyle="1" w:styleId="1f0">
    <w:name w:val="Без интервала1"/>
    <w:rsid w:val="00872767"/>
    <w:rPr>
      <w:rFonts w:eastAsia="Calibri"/>
      <w:sz w:val="26"/>
    </w:rPr>
  </w:style>
  <w:style w:type="paragraph" w:customStyle="1" w:styleId="FR1">
    <w:name w:val="FR1"/>
    <w:rsid w:val="00872767"/>
    <w:pPr>
      <w:widowControl w:val="0"/>
      <w:autoSpaceDE w:val="0"/>
      <w:autoSpaceDN w:val="0"/>
      <w:adjustRightInd w:val="0"/>
      <w:ind w:left="3120"/>
    </w:pPr>
    <w:rPr>
      <w:rFonts w:ascii="Arial" w:eastAsia="Calibri" w:hAnsi="Arial" w:cs="Arial"/>
      <w:b/>
      <w:bCs/>
      <w:sz w:val="12"/>
      <w:szCs w:val="12"/>
    </w:rPr>
  </w:style>
  <w:style w:type="paragraph" w:customStyle="1" w:styleId="caaieiaie1">
    <w:name w:val="caaieiaie 1"/>
    <w:basedOn w:val="a"/>
    <w:next w:val="a"/>
    <w:rsid w:val="00872767"/>
    <w:pPr>
      <w:keepNext/>
    </w:pPr>
    <w:rPr>
      <w:rFonts w:ascii="Times New Roman" w:eastAsia="Calibri" w:hAnsi="Times New Roman" w:cs="Times New Roman"/>
      <w:b/>
      <w:sz w:val="26"/>
      <w:u w:val="single"/>
      <w:lang w:eastAsia="ru-RU"/>
    </w:rPr>
  </w:style>
  <w:style w:type="character" w:customStyle="1" w:styleId="120">
    <w:name w:val="Заголовок 1 Знак2"/>
    <w:locked/>
    <w:rsid w:val="00872767"/>
    <w:rPr>
      <w:rFonts w:ascii="Times New Roman" w:eastAsia="SimSun" w:hAnsi="Times New Roman"/>
      <w:b/>
      <w:sz w:val="20"/>
      <w:lang w:val="x-none" w:eastAsia="ru-RU"/>
    </w:rPr>
  </w:style>
  <w:style w:type="character" w:customStyle="1" w:styleId="FontStyle261">
    <w:name w:val="Font Style261"/>
    <w:rsid w:val="00872767"/>
    <w:rPr>
      <w:rFonts w:ascii="Times New Roman" w:hAnsi="Times New Roman"/>
      <w:sz w:val="20"/>
    </w:rPr>
  </w:style>
  <w:style w:type="paragraph" w:customStyle="1" w:styleId="Style3">
    <w:name w:val="Style3"/>
    <w:basedOn w:val="a"/>
    <w:rsid w:val="00872767"/>
    <w:pPr>
      <w:autoSpaceDE w:val="0"/>
      <w:autoSpaceDN w:val="0"/>
      <w:adjustRightInd w:val="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72767"/>
    <w:rPr>
      <w:rFonts w:ascii="Times New Roman" w:hAnsi="Times New Roman"/>
      <w:sz w:val="20"/>
    </w:rPr>
  </w:style>
  <w:style w:type="paragraph" w:customStyle="1" w:styleId="afff3">
    <w:name w:val="Текст прилож."/>
    <w:basedOn w:val="a"/>
    <w:rsid w:val="00872767"/>
    <w:pPr>
      <w:widowControl/>
      <w:spacing w:line="360" w:lineRule="exact"/>
      <w:ind w:firstLine="709"/>
      <w:jc w:val="both"/>
    </w:pPr>
    <w:rPr>
      <w:rFonts w:ascii="Times New Roman" w:eastAsia="Calibri" w:hAnsi="Times New Roman" w:cs="Times New Roman"/>
      <w:sz w:val="30"/>
      <w:lang w:eastAsia="ru-RU"/>
    </w:rPr>
  </w:style>
  <w:style w:type="paragraph" w:customStyle="1" w:styleId="Style163">
    <w:name w:val="Style163"/>
    <w:basedOn w:val="a"/>
    <w:rsid w:val="00872767"/>
    <w:pPr>
      <w:autoSpaceDE w:val="0"/>
      <w:autoSpaceDN w:val="0"/>
      <w:adjustRightInd w:val="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71">
    <w:name w:val="Style171"/>
    <w:basedOn w:val="a"/>
    <w:rsid w:val="00872767"/>
    <w:pPr>
      <w:autoSpaceDE w:val="0"/>
      <w:autoSpaceDN w:val="0"/>
      <w:adjustRightInd w:val="0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60">
    <w:name w:val="Font Style260"/>
    <w:rsid w:val="00872767"/>
    <w:rPr>
      <w:rFonts w:ascii="Times New Roman" w:hAnsi="Times New Roman"/>
      <w:sz w:val="16"/>
    </w:rPr>
  </w:style>
  <w:style w:type="table" w:styleId="1f1">
    <w:name w:val="Table Grid 1"/>
    <w:basedOn w:val="a1"/>
    <w:rsid w:val="00872767"/>
    <w:rPr>
      <w:rFonts w:eastAsia="SimSu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15">
    <w:name w:val="Нет списка21"/>
    <w:next w:val="a2"/>
    <w:uiPriority w:val="99"/>
    <w:semiHidden/>
    <w:unhideWhenUsed/>
    <w:rsid w:val="00872767"/>
  </w:style>
  <w:style w:type="table" w:customStyle="1" w:styleId="216">
    <w:name w:val="Сетка таблицы21"/>
    <w:basedOn w:val="a1"/>
    <w:next w:val="afd"/>
    <w:uiPriority w:val="59"/>
    <w:locked/>
    <w:rsid w:val="0087276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fd"/>
    <w:uiPriority w:val="59"/>
    <w:rsid w:val="0087276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">
    <w:name w:val="Нет списка4"/>
    <w:next w:val="a2"/>
    <w:uiPriority w:val="99"/>
    <w:semiHidden/>
    <w:unhideWhenUsed/>
    <w:rsid w:val="00872767"/>
  </w:style>
  <w:style w:type="table" w:customStyle="1" w:styleId="62">
    <w:name w:val="Сетка таблицы6"/>
    <w:basedOn w:val="a1"/>
    <w:next w:val="afd"/>
    <w:uiPriority w:val="39"/>
    <w:rsid w:val="0087276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4">
    <w:name w:val="Таблицы (моноширинный)"/>
    <w:basedOn w:val="a"/>
    <w:next w:val="a"/>
    <w:uiPriority w:val="99"/>
    <w:rsid w:val="00872767"/>
    <w:pPr>
      <w:autoSpaceDE w:val="0"/>
      <w:autoSpaceDN w:val="0"/>
      <w:adjustRightInd w:val="0"/>
    </w:pPr>
    <w:rPr>
      <w:sz w:val="26"/>
      <w:szCs w:val="26"/>
      <w:lang w:eastAsia="ru-RU"/>
    </w:rPr>
  </w:style>
  <w:style w:type="paragraph" w:customStyle="1" w:styleId="xl63">
    <w:name w:val="xl63"/>
    <w:basedOn w:val="a"/>
    <w:rsid w:val="008727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8727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numbering" w:customStyle="1" w:styleId="53">
    <w:name w:val="Нет списка5"/>
    <w:next w:val="a2"/>
    <w:uiPriority w:val="99"/>
    <w:semiHidden/>
    <w:unhideWhenUsed/>
    <w:rsid w:val="00BE082D"/>
  </w:style>
  <w:style w:type="table" w:customStyle="1" w:styleId="71">
    <w:name w:val="Сетка таблицы7"/>
    <w:basedOn w:val="a1"/>
    <w:next w:val="afd"/>
    <w:uiPriority w:val="59"/>
    <w:rsid w:val="00BE082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BE082D"/>
  </w:style>
  <w:style w:type="table" w:customStyle="1" w:styleId="123">
    <w:name w:val="Сетка таблицы12"/>
    <w:basedOn w:val="a1"/>
    <w:next w:val="afd"/>
    <w:uiPriority w:val="59"/>
    <w:rsid w:val="00BE082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2">
    <w:name w:val="Нет списка22"/>
    <w:next w:val="a2"/>
    <w:uiPriority w:val="99"/>
    <w:semiHidden/>
    <w:unhideWhenUsed/>
    <w:rsid w:val="00BE082D"/>
  </w:style>
  <w:style w:type="numbering" w:customStyle="1" w:styleId="1120">
    <w:name w:val="Нет списка112"/>
    <w:next w:val="a2"/>
    <w:uiPriority w:val="99"/>
    <w:semiHidden/>
    <w:unhideWhenUsed/>
    <w:rsid w:val="00BE082D"/>
  </w:style>
  <w:style w:type="table" w:customStyle="1" w:styleId="1121">
    <w:name w:val="Сетка таблицы112"/>
    <w:basedOn w:val="a1"/>
    <w:next w:val="afd"/>
    <w:rsid w:val="00BE0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">
    <w:name w:val="Нет списка31"/>
    <w:next w:val="a2"/>
    <w:uiPriority w:val="99"/>
    <w:semiHidden/>
    <w:unhideWhenUsed/>
    <w:rsid w:val="00BE082D"/>
  </w:style>
  <w:style w:type="numbering" w:customStyle="1" w:styleId="2110">
    <w:name w:val="Нет списка211"/>
    <w:next w:val="a2"/>
    <w:uiPriority w:val="99"/>
    <w:semiHidden/>
    <w:unhideWhenUsed/>
    <w:rsid w:val="00BE082D"/>
  </w:style>
  <w:style w:type="numbering" w:customStyle="1" w:styleId="410">
    <w:name w:val="Нет списка41"/>
    <w:next w:val="a2"/>
    <w:uiPriority w:val="99"/>
    <w:semiHidden/>
    <w:unhideWhenUsed/>
    <w:rsid w:val="00BE08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ivo.garant.ru/document/redirect/70291362/7151" TargetMode="External"/><Relationship Id="rId21" Type="http://schemas.openxmlformats.org/officeDocument/2006/relationships/hyperlink" Target="http://ivo.garant.ru/document/redirect/70291362/71511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5.png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63" Type="http://schemas.openxmlformats.org/officeDocument/2006/relationships/image" Target="media/image3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otiu@mil.ru" TargetMode="External"/><Relationship Id="rId29" Type="http://schemas.openxmlformats.org/officeDocument/2006/relationships/image" Target="media/image2.png"/><Relationship Id="rId11" Type="http://schemas.openxmlformats.org/officeDocument/2006/relationships/hyperlink" Target="http://jdv.vamto.mil.ru/" TargetMode="External"/><Relationship Id="rId24" Type="http://schemas.openxmlformats.org/officeDocument/2006/relationships/hyperlink" Target="http://ivo.garant.ru/document/redirect/70291362/71512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openxmlformats.org/officeDocument/2006/relationships/image" Target="media/image31.pn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34.png"/><Relationship Id="rId19" Type="http://schemas.openxmlformats.org/officeDocument/2006/relationships/hyperlink" Target="http://penza.vamto.mil.ru/" TargetMode="External"/><Relationship Id="rId14" Type="http://schemas.openxmlformats.org/officeDocument/2006/relationships/hyperlink" Target="mailto:vatt-v@mil.ru" TargetMode="External"/><Relationship Id="rId22" Type="http://schemas.openxmlformats.org/officeDocument/2006/relationships/hyperlink" Target="http://ivo.garant.ru/document/redirect/135907/106" TargetMode="External"/><Relationship Id="rId27" Type="http://schemas.openxmlformats.org/officeDocument/2006/relationships/hyperlink" Target="http://ivo.garant.ru/document/redirect/70291362/71512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openxmlformats.org/officeDocument/2006/relationships/image" Target="media/image16.png"/><Relationship Id="rId48" Type="http://schemas.openxmlformats.org/officeDocument/2006/relationships/image" Target="media/image21.png"/><Relationship Id="rId56" Type="http://schemas.openxmlformats.org/officeDocument/2006/relationships/image" Target="media/image29.png"/><Relationship Id="rId64" Type="http://schemas.openxmlformats.org/officeDocument/2006/relationships/image" Target="media/image37.png"/><Relationship Id="rId8" Type="http://schemas.openxmlformats.org/officeDocument/2006/relationships/hyperlink" Target="mailto:vatt@mil.ru" TargetMode="External"/><Relationship Id="rId51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hyperlink" Target="mailto:vatt-spb@mil.ru" TargetMode="External"/><Relationship Id="rId17" Type="http://schemas.openxmlformats.org/officeDocument/2006/relationships/hyperlink" Target="http://omsk.vamto.mil.ru/" TargetMode="External"/><Relationship Id="rId25" Type="http://schemas.openxmlformats.org/officeDocument/2006/relationships/hyperlink" Target="http://ivo.garant.ru/document/redirect/70291362/71516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46" Type="http://schemas.openxmlformats.org/officeDocument/2006/relationships/image" Target="media/image19.png"/><Relationship Id="rId59" Type="http://schemas.openxmlformats.org/officeDocument/2006/relationships/image" Target="media/image32.png"/><Relationship Id="rId67" Type="http://schemas.openxmlformats.org/officeDocument/2006/relationships/fontTable" Target="fontTable.xml"/><Relationship Id="rId20" Type="http://schemas.openxmlformats.org/officeDocument/2006/relationships/hyperlink" Target="http://ivo.garant.ru/document/redirect/407086346/15" TargetMode="External"/><Relationship Id="rId41" Type="http://schemas.openxmlformats.org/officeDocument/2006/relationships/image" Target="media/image14.png"/><Relationship Id="rId54" Type="http://schemas.openxmlformats.org/officeDocument/2006/relationships/image" Target="media/image27.png"/><Relationship Id="rId62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volsk.vamto.mil.ru/" TargetMode="External"/><Relationship Id="rId23" Type="http://schemas.openxmlformats.org/officeDocument/2006/relationships/hyperlink" Target="http://ivo.garant.ru/document/redirect/70291362/71511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9.png"/><Relationship Id="rId49" Type="http://schemas.openxmlformats.org/officeDocument/2006/relationships/image" Target="media/image22.png"/><Relationship Id="rId57" Type="http://schemas.openxmlformats.org/officeDocument/2006/relationships/image" Target="media/image30.png"/><Relationship Id="rId10" Type="http://schemas.openxmlformats.org/officeDocument/2006/relationships/hyperlink" Target="mailto:vatt-pdv@mil.ru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png"/><Relationship Id="rId52" Type="http://schemas.openxmlformats.org/officeDocument/2006/relationships/image" Target="media/image25.png"/><Relationship Id="rId60" Type="http://schemas.openxmlformats.org/officeDocument/2006/relationships/image" Target="media/image33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vamto.mil.ru/" TargetMode="External"/><Relationship Id="rId13" Type="http://schemas.openxmlformats.org/officeDocument/2006/relationships/hyperlink" Target="http://viit.vamto.mil.ru/" TargetMode="External"/><Relationship Id="rId18" Type="http://schemas.openxmlformats.org/officeDocument/2006/relationships/hyperlink" Target="mailto:paii@mil.ru" TargetMode="External"/><Relationship Id="rId3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88361-1FA0-4570-9520-EB1C67C54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14756</Words>
  <Characters>84115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ПРИЁМА</vt:lpstr>
    </vt:vector>
  </TitlesOfParts>
  <Company/>
  <LinksUpToDate>false</LinksUpToDate>
  <CharactersWithSpaces>98674</CharactersWithSpaces>
  <SharedDoc>false</SharedDoc>
  <HLinks>
    <vt:vector size="126" baseType="variant">
      <vt:variant>
        <vt:i4>1441873</vt:i4>
      </vt:variant>
      <vt:variant>
        <vt:i4>60</vt:i4>
      </vt:variant>
      <vt:variant>
        <vt:i4>0</vt:i4>
      </vt:variant>
      <vt:variant>
        <vt:i4>5</vt:i4>
      </vt:variant>
      <vt:variant>
        <vt:lpwstr>http://ivo.garant.ru/document/redirect/70291362/71512</vt:lpwstr>
      </vt:variant>
      <vt:variant>
        <vt:lpwstr/>
      </vt:variant>
      <vt:variant>
        <vt:i4>1441873</vt:i4>
      </vt:variant>
      <vt:variant>
        <vt:i4>57</vt:i4>
      </vt:variant>
      <vt:variant>
        <vt:i4>0</vt:i4>
      </vt:variant>
      <vt:variant>
        <vt:i4>5</vt:i4>
      </vt:variant>
      <vt:variant>
        <vt:lpwstr>http://ivo.garant.ru/document/redirect/70291362/7151</vt:lpwstr>
      </vt:variant>
      <vt:variant>
        <vt:lpwstr/>
      </vt:variant>
      <vt:variant>
        <vt:i4>1441873</vt:i4>
      </vt:variant>
      <vt:variant>
        <vt:i4>54</vt:i4>
      </vt:variant>
      <vt:variant>
        <vt:i4>0</vt:i4>
      </vt:variant>
      <vt:variant>
        <vt:i4>5</vt:i4>
      </vt:variant>
      <vt:variant>
        <vt:lpwstr>http://ivo.garant.ru/document/redirect/70291362/71516</vt:lpwstr>
      </vt:variant>
      <vt:variant>
        <vt:lpwstr/>
      </vt:variant>
      <vt:variant>
        <vt:i4>1441873</vt:i4>
      </vt:variant>
      <vt:variant>
        <vt:i4>51</vt:i4>
      </vt:variant>
      <vt:variant>
        <vt:i4>0</vt:i4>
      </vt:variant>
      <vt:variant>
        <vt:i4>5</vt:i4>
      </vt:variant>
      <vt:variant>
        <vt:lpwstr>http://ivo.garant.ru/document/redirect/70291362/71512</vt:lpwstr>
      </vt:variant>
      <vt:variant>
        <vt:lpwstr/>
      </vt:variant>
      <vt:variant>
        <vt:i4>1441873</vt:i4>
      </vt:variant>
      <vt:variant>
        <vt:i4>48</vt:i4>
      </vt:variant>
      <vt:variant>
        <vt:i4>0</vt:i4>
      </vt:variant>
      <vt:variant>
        <vt:i4>5</vt:i4>
      </vt:variant>
      <vt:variant>
        <vt:lpwstr>http://ivo.garant.ru/document/redirect/70291362/71511</vt:lpwstr>
      </vt:variant>
      <vt:variant>
        <vt:lpwstr/>
      </vt:variant>
      <vt:variant>
        <vt:i4>2621461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sub_1052</vt:lpwstr>
      </vt:variant>
      <vt:variant>
        <vt:i4>1048663</vt:i4>
      </vt:variant>
      <vt:variant>
        <vt:i4>42</vt:i4>
      </vt:variant>
      <vt:variant>
        <vt:i4>0</vt:i4>
      </vt:variant>
      <vt:variant>
        <vt:i4>5</vt:i4>
      </vt:variant>
      <vt:variant>
        <vt:lpwstr>http://ivo.garant.ru/document/redirect/135907/106</vt:lpwstr>
      </vt:variant>
      <vt:variant>
        <vt:lpwstr/>
      </vt:variant>
      <vt:variant>
        <vt:i4>1441873</vt:i4>
      </vt:variant>
      <vt:variant>
        <vt:i4>39</vt:i4>
      </vt:variant>
      <vt:variant>
        <vt:i4>0</vt:i4>
      </vt:variant>
      <vt:variant>
        <vt:i4>5</vt:i4>
      </vt:variant>
      <vt:variant>
        <vt:lpwstr>http://ivo.garant.ru/document/redirect/70291362/71511</vt:lpwstr>
      </vt:variant>
      <vt:variant>
        <vt:lpwstr/>
      </vt:variant>
      <vt:variant>
        <vt:i4>3407990</vt:i4>
      </vt:variant>
      <vt:variant>
        <vt:i4>36</vt:i4>
      </vt:variant>
      <vt:variant>
        <vt:i4>0</vt:i4>
      </vt:variant>
      <vt:variant>
        <vt:i4>5</vt:i4>
      </vt:variant>
      <vt:variant>
        <vt:lpwstr>http://ivo.garant.ru/document/redirect/407086346/15</vt:lpwstr>
      </vt:variant>
      <vt:variant>
        <vt:lpwstr/>
      </vt:variant>
      <vt:variant>
        <vt:i4>8126513</vt:i4>
      </vt:variant>
      <vt:variant>
        <vt:i4>33</vt:i4>
      </vt:variant>
      <vt:variant>
        <vt:i4>0</vt:i4>
      </vt:variant>
      <vt:variant>
        <vt:i4>5</vt:i4>
      </vt:variant>
      <vt:variant>
        <vt:lpwstr>http://penza.vamto.mil.ru/</vt:lpwstr>
      </vt:variant>
      <vt:variant>
        <vt:lpwstr/>
      </vt:variant>
      <vt:variant>
        <vt:i4>589873</vt:i4>
      </vt:variant>
      <vt:variant>
        <vt:i4>30</vt:i4>
      </vt:variant>
      <vt:variant>
        <vt:i4>0</vt:i4>
      </vt:variant>
      <vt:variant>
        <vt:i4>5</vt:i4>
      </vt:variant>
      <vt:variant>
        <vt:lpwstr>mailto:paii@mil.ru</vt:lpwstr>
      </vt:variant>
      <vt:variant>
        <vt:lpwstr/>
      </vt:variant>
      <vt:variant>
        <vt:i4>1048584</vt:i4>
      </vt:variant>
      <vt:variant>
        <vt:i4>27</vt:i4>
      </vt:variant>
      <vt:variant>
        <vt:i4>0</vt:i4>
      </vt:variant>
      <vt:variant>
        <vt:i4>5</vt:i4>
      </vt:variant>
      <vt:variant>
        <vt:lpwstr>http://omsk.vamto.mil.ru/</vt:lpwstr>
      </vt:variant>
      <vt:variant>
        <vt:lpwstr/>
      </vt:variant>
      <vt:variant>
        <vt:i4>1441848</vt:i4>
      </vt:variant>
      <vt:variant>
        <vt:i4>24</vt:i4>
      </vt:variant>
      <vt:variant>
        <vt:i4>0</vt:i4>
      </vt:variant>
      <vt:variant>
        <vt:i4>5</vt:i4>
      </vt:variant>
      <vt:variant>
        <vt:lpwstr>mailto:otiu@mil.ru</vt:lpwstr>
      </vt:variant>
      <vt:variant>
        <vt:lpwstr/>
      </vt:variant>
      <vt:variant>
        <vt:i4>7471154</vt:i4>
      </vt:variant>
      <vt:variant>
        <vt:i4>21</vt:i4>
      </vt:variant>
      <vt:variant>
        <vt:i4>0</vt:i4>
      </vt:variant>
      <vt:variant>
        <vt:i4>5</vt:i4>
      </vt:variant>
      <vt:variant>
        <vt:lpwstr>http://volsk.vamto.mil.ru/</vt:lpwstr>
      </vt:variant>
      <vt:variant>
        <vt:lpwstr/>
      </vt:variant>
      <vt:variant>
        <vt:i4>4128858</vt:i4>
      </vt:variant>
      <vt:variant>
        <vt:i4>18</vt:i4>
      </vt:variant>
      <vt:variant>
        <vt:i4>0</vt:i4>
      </vt:variant>
      <vt:variant>
        <vt:i4>5</vt:i4>
      </vt:variant>
      <vt:variant>
        <vt:lpwstr>mailto:vatt-v@mil.ru</vt:lpwstr>
      </vt:variant>
      <vt:variant>
        <vt:lpwstr/>
      </vt:variant>
      <vt:variant>
        <vt:i4>1245203</vt:i4>
      </vt:variant>
      <vt:variant>
        <vt:i4>15</vt:i4>
      </vt:variant>
      <vt:variant>
        <vt:i4>0</vt:i4>
      </vt:variant>
      <vt:variant>
        <vt:i4>5</vt:i4>
      </vt:variant>
      <vt:variant>
        <vt:lpwstr>http://viit.vamto.mil.ru/</vt:lpwstr>
      </vt:variant>
      <vt:variant>
        <vt:lpwstr/>
      </vt:variant>
      <vt:variant>
        <vt:i4>5177405</vt:i4>
      </vt:variant>
      <vt:variant>
        <vt:i4>12</vt:i4>
      </vt:variant>
      <vt:variant>
        <vt:i4>0</vt:i4>
      </vt:variant>
      <vt:variant>
        <vt:i4>5</vt:i4>
      </vt:variant>
      <vt:variant>
        <vt:lpwstr>mailto:vatt-spb@mil.ru</vt:lpwstr>
      </vt:variant>
      <vt:variant>
        <vt:lpwstr/>
      </vt:variant>
      <vt:variant>
        <vt:i4>2031690</vt:i4>
      </vt:variant>
      <vt:variant>
        <vt:i4>9</vt:i4>
      </vt:variant>
      <vt:variant>
        <vt:i4>0</vt:i4>
      </vt:variant>
      <vt:variant>
        <vt:i4>5</vt:i4>
      </vt:variant>
      <vt:variant>
        <vt:lpwstr>http://jdv.vamto.mil.ru/</vt:lpwstr>
      </vt:variant>
      <vt:variant>
        <vt:lpwstr/>
      </vt:variant>
      <vt:variant>
        <vt:i4>5963818</vt:i4>
      </vt:variant>
      <vt:variant>
        <vt:i4>6</vt:i4>
      </vt:variant>
      <vt:variant>
        <vt:i4>0</vt:i4>
      </vt:variant>
      <vt:variant>
        <vt:i4>5</vt:i4>
      </vt:variant>
      <vt:variant>
        <vt:lpwstr>mailto:vatt-pdv@mil.ru</vt:lpwstr>
      </vt:variant>
      <vt:variant>
        <vt:lpwstr/>
      </vt:variant>
      <vt:variant>
        <vt:i4>196608</vt:i4>
      </vt:variant>
      <vt:variant>
        <vt:i4>3</vt:i4>
      </vt:variant>
      <vt:variant>
        <vt:i4>0</vt:i4>
      </vt:variant>
      <vt:variant>
        <vt:i4>5</vt:i4>
      </vt:variant>
      <vt:variant>
        <vt:lpwstr>http://vamto.mil.ru/</vt:lpwstr>
      </vt:variant>
      <vt:variant>
        <vt:lpwstr/>
      </vt:variant>
      <vt:variant>
        <vt:i4>1179692</vt:i4>
      </vt:variant>
      <vt:variant>
        <vt:i4>0</vt:i4>
      </vt:variant>
      <vt:variant>
        <vt:i4>0</vt:i4>
      </vt:variant>
      <vt:variant>
        <vt:i4>5</vt:i4>
      </vt:variant>
      <vt:variant>
        <vt:lpwstr>mailto:vatt@mil.ru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ПРИЁМА</dc:title>
  <dc:subject/>
  <dc:creator>User</dc:creator>
  <cp:keywords/>
  <cp:lastModifiedBy>Альбина Хазиева</cp:lastModifiedBy>
  <cp:revision>3</cp:revision>
  <cp:lastPrinted>2024-09-27T11:41:00Z</cp:lastPrinted>
  <dcterms:created xsi:type="dcterms:W3CDTF">2024-12-26T08:41:00Z</dcterms:created>
  <dcterms:modified xsi:type="dcterms:W3CDTF">2024-12-26T08:41:00Z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STALL_ID">
    <vt:lpwstr>35771</vt:lpwstr>
  </property>
</Properties>
</file>